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9FC84" w14:textId="27FFAA48" w:rsidR="002075A5" w:rsidRDefault="002075A5" w:rsidP="73BC170F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77600F09" wp14:editId="4CA7F344">
            <wp:extent cx="692150" cy="692150"/>
            <wp:effectExtent l="0" t="0" r="0" b="0"/>
            <wp:docPr id="2134834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BC170F">
        <w:rPr>
          <w:rFonts w:ascii="Arial" w:hAnsi="Arial" w:cs="Arial"/>
          <w:sz w:val="36"/>
          <w:szCs w:val="36"/>
        </w:rPr>
        <w:t xml:space="preserve">              Buchanhaven School Ready to Learn Checklist     </w:t>
      </w:r>
      <w:r w:rsidR="5151AC4A" w:rsidRPr="73BC170F">
        <w:rPr>
          <w:rFonts w:ascii="Arial" w:hAnsi="Arial" w:cs="Arial"/>
          <w:sz w:val="36"/>
          <w:szCs w:val="36"/>
        </w:rPr>
        <w:t xml:space="preserve">        </w:t>
      </w:r>
      <w:r w:rsidR="5151AC4A">
        <w:rPr>
          <w:noProof/>
        </w:rPr>
        <w:drawing>
          <wp:inline distT="0" distB="0" distL="0" distR="0" wp14:anchorId="64D6791C" wp14:editId="7365A6C7">
            <wp:extent cx="692150" cy="692150"/>
            <wp:effectExtent l="0" t="0" r="0" b="0"/>
            <wp:docPr id="1723723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BC170F">
        <w:rPr>
          <w:rFonts w:ascii="Arial" w:hAnsi="Arial" w:cs="Arial"/>
          <w:sz w:val="36"/>
          <w:szCs w:val="36"/>
        </w:rPr>
        <w:t xml:space="preserve">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3112"/>
        <w:gridCol w:w="3113"/>
        <w:gridCol w:w="3114"/>
      </w:tblGrid>
      <w:tr w:rsidR="00A95D54" w14:paraId="63FC1A4C" w14:textId="77777777" w:rsidTr="002F3BFA">
        <w:trPr>
          <w:trHeight w:val="415"/>
        </w:trPr>
        <w:tc>
          <w:tcPr>
            <w:tcW w:w="12451" w:type="dxa"/>
            <w:gridSpan w:val="4"/>
            <w:shd w:val="clear" w:color="auto" w:fill="92D050"/>
          </w:tcPr>
          <w:p w14:paraId="31F6CBFB" w14:textId="532F21B5" w:rsidR="00A95D54" w:rsidRDefault="00A95D54" w:rsidP="00A95D5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t>Children have a calm morning routine.</w:t>
            </w:r>
          </w:p>
        </w:tc>
      </w:tr>
      <w:tr w:rsidR="00A5775B" w14:paraId="70814B01" w14:textId="77777777" w:rsidTr="002F3BFA">
        <w:trPr>
          <w:trHeight w:val="403"/>
        </w:trPr>
        <w:tc>
          <w:tcPr>
            <w:tcW w:w="3112" w:type="dxa"/>
          </w:tcPr>
          <w:p w14:paraId="3043142E" w14:textId="77777777" w:rsidR="00A5775B" w:rsidRPr="0028792A" w:rsidRDefault="00A5775B" w:rsidP="002075A5">
            <w:pPr>
              <w:rPr>
                <w:rFonts w:ascii="Arial" w:hAnsi="Arial" w:cs="Arial"/>
                <w:i/>
                <w:iCs/>
                <w:noProof/>
                <w:sz w:val="36"/>
                <w:szCs w:val="36"/>
              </w:rPr>
            </w:pPr>
          </w:p>
        </w:tc>
        <w:tc>
          <w:tcPr>
            <w:tcW w:w="3112" w:type="dxa"/>
          </w:tcPr>
          <w:p w14:paraId="1869E8ED" w14:textId="2AF91E15" w:rsidR="00A5775B" w:rsidRPr="00335C47" w:rsidRDefault="00A5775B" w:rsidP="002075A5">
            <w:pPr>
              <w:rPr>
                <w:rFonts w:ascii="Arial" w:hAnsi="Arial" w:cs="Arial"/>
                <w:sz w:val="36"/>
                <w:szCs w:val="36"/>
              </w:rPr>
            </w:pPr>
            <w:r w:rsidRPr="00335C47">
              <w:rPr>
                <w:rFonts w:ascii="Arial" w:hAnsi="Arial" w:cs="Arial"/>
                <w:sz w:val="36"/>
                <w:szCs w:val="36"/>
              </w:rPr>
              <w:t>Parents will…</w:t>
            </w:r>
          </w:p>
        </w:tc>
        <w:tc>
          <w:tcPr>
            <w:tcW w:w="3113" w:type="dxa"/>
          </w:tcPr>
          <w:p w14:paraId="32199920" w14:textId="3737DB9B" w:rsidR="00A5775B" w:rsidRPr="00335C47" w:rsidRDefault="00A5775B" w:rsidP="002075A5">
            <w:pPr>
              <w:rPr>
                <w:rFonts w:ascii="Arial" w:hAnsi="Arial" w:cs="Arial"/>
                <w:sz w:val="36"/>
                <w:szCs w:val="36"/>
              </w:rPr>
            </w:pPr>
            <w:r w:rsidRPr="00335C47">
              <w:rPr>
                <w:rFonts w:ascii="Arial" w:hAnsi="Arial" w:cs="Arial"/>
                <w:sz w:val="36"/>
                <w:szCs w:val="36"/>
              </w:rPr>
              <w:t>Pupils will…</w:t>
            </w:r>
          </w:p>
        </w:tc>
        <w:tc>
          <w:tcPr>
            <w:tcW w:w="3113" w:type="dxa"/>
          </w:tcPr>
          <w:p w14:paraId="1B142FFA" w14:textId="062D37FA" w:rsidR="00A5775B" w:rsidRPr="00335C47" w:rsidRDefault="008578E6" w:rsidP="002075A5">
            <w:pPr>
              <w:rPr>
                <w:rFonts w:ascii="Arial" w:hAnsi="Arial" w:cs="Arial"/>
                <w:sz w:val="36"/>
                <w:szCs w:val="36"/>
              </w:rPr>
            </w:pPr>
            <w:r w:rsidRPr="00335C47">
              <w:rPr>
                <w:rFonts w:ascii="Arial" w:hAnsi="Arial" w:cs="Arial"/>
                <w:sz w:val="36"/>
                <w:szCs w:val="36"/>
              </w:rPr>
              <w:t>Staff will…</w:t>
            </w:r>
          </w:p>
        </w:tc>
      </w:tr>
      <w:tr w:rsidR="004D760A" w14:paraId="3FCDAD2D" w14:textId="77777777" w:rsidTr="002F3BFA">
        <w:trPr>
          <w:trHeight w:val="1259"/>
        </w:trPr>
        <w:tc>
          <w:tcPr>
            <w:tcW w:w="3112" w:type="dxa"/>
          </w:tcPr>
          <w:p w14:paraId="5989C5B3" w14:textId="140A3CBB" w:rsidR="002075A5" w:rsidRPr="002075A5" w:rsidRDefault="00C65EB7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66C0FC8" wp14:editId="577ECCEE">
                  <wp:extent cx="545592" cy="591312"/>
                  <wp:effectExtent l="0" t="0" r="6985" b="0"/>
                  <wp:docPr id="8205995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2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1CE972B4" w14:textId="77777777" w:rsidR="002075A5" w:rsidRDefault="002075A5" w:rsidP="00351F6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51F63">
              <w:rPr>
                <w:rFonts w:ascii="Arial" w:hAnsi="Arial" w:cs="Arial"/>
                <w:i/>
                <w:iCs/>
              </w:rPr>
              <w:t>Ask staff about the opportunity to join breakfast club if they feel this is something that would benefit their child/children.</w:t>
            </w:r>
          </w:p>
          <w:p w14:paraId="15725A0B" w14:textId="5899BCB6" w:rsidR="000C48A3" w:rsidRPr="00351F63" w:rsidRDefault="000C48A3" w:rsidP="000C48A3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5EF50EB1" w14:textId="4C0303BA" w:rsidR="002075A5" w:rsidRDefault="001905AA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i/>
                <w:iCs/>
              </w:rPr>
              <w:t>H</w:t>
            </w:r>
            <w:r w:rsidR="00C65EB7">
              <w:rPr>
                <w:rFonts w:ascii="Arial" w:hAnsi="Arial" w:cs="Arial"/>
                <w:i/>
                <w:iCs/>
              </w:rPr>
              <w:t>ave eaten breakfast</w:t>
            </w:r>
          </w:p>
        </w:tc>
        <w:tc>
          <w:tcPr>
            <w:tcW w:w="3113" w:type="dxa"/>
          </w:tcPr>
          <w:p w14:paraId="7A418D11" w14:textId="74963AE8" w:rsidR="002075A5" w:rsidRPr="002075A5" w:rsidRDefault="003C69BB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C</w:t>
            </w:r>
            <w:r w:rsidR="002075A5">
              <w:rPr>
                <w:rFonts w:ascii="Arial" w:hAnsi="Arial" w:cs="Arial"/>
                <w:i/>
                <w:iCs/>
              </w:rPr>
              <w:t xml:space="preserve">all </w:t>
            </w:r>
            <w:r w:rsidR="00D01CFC">
              <w:rPr>
                <w:rFonts w:ascii="Arial" w:hAnsi="Arial" w:cs="Arial"/>
                <w:i/>
                <w:iCs/>
              </w:rPr>
              <w:t xml:space="preserve">parents of those children </w:t>
            </w:r>
            <w:r w:rsidR="002075A5">
              <w:rPr>
                <w:rFonts w:ascii="Arial" w:hAnsi="Arial" w:cs="Arial"/>
                <w:i/>
                <w:iCs/>
              </w:rPr>
              <w:t xml:space="preserve">and share this </w:t>
            </w:r>
            <w:r w:rsidR="00D01CFC">
              <w:rPr>
                <w:rFonts w:ascii="Arial" w:hAnsi="Arial" w:cs="Arial"/>
                <w:i/>
                <w:iCs/>
              </w:rPr>
              <w:t>information</w:t>
            </w:r>
            <w:r w:rsidR="002075A5">
              <w:rPr>
                <w:rFonts w:ascii="Arial" w:hAnsi="Arial" w:cs="Arial"/>
                <w:i/>
                <w:iCs/>
              </w:rPr>
              <w:t xml:space="preserve"> as soon as possible.</w:t>
            </w:r>
          </w:p>
        </w:tc>
      </w:tr>
      <w:tr w:rsidR="004D760A" w14:paraId="7BB68106" w14:textId="77777777" w:rsidTr="002F3BFA">
        <w:trPr>
          <w:trHeight w:val="1259"/>
        </w:trPr>
        <w:tc>
          <w:tcPr>
            <w:tcW w:w="3112" w:type="dxa"/>
          </w:tcPr>
          <w:p w14:paraId="507975AF" w14:textId="31BDCD7A" w:rsidR="002075A5" w:rsidRPr="002075A5" w:rsidRDefault="00D01CFC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</w:rPr>
              <mc:AlternateContent>
                <mc:Choice Requires="wpg">
                  <w:drawing>
                    <wp:inline distT="0" distB="0" distL="0" distR="0" wp14:anchorId="443B04F5" wp14:editId="3177B77D">
                      <wp:extent cx="965200" cy="781050"/>
                      <wp:effectExtent l="0" t="0" r="6350" b="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200" cy="781050"/>
                                <a:chOff x="0" y="0"/>
                                <a:chExt cx="1143000" cy="1878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1228725"/>
                                  <a:ext cx="1143000" cy="649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9D71E5" w14:textId="4A45F5EB" w:rsidR="00D01CFC" w:rsidRPr="00D01CFC" w:rsidRDefault="00902125" w:rsidP="00D01CF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="00D01CFC" w:rsidRPr="00D01CF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01CFC" w:rsidRPr="00D01C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="00D01CFC" w:rsidRPr="00D01CF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B04F5" id="Group 14" o:spid="_x0000_s1026" style="width:76pt;height:61.5pt;mso-position-horizontal-relative:char;mso-position-vertical-relative:line" coordsize="11430,1878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11430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">
                        <v:imagedata r:id="rId1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3" o:spid="_x0000_s1028" type="#_x0000_t202" style="position:absolute;top:12287;width:11430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14:paraId="3E9D71E5" w14:textId="4A45F5EB" w:rsidR="00D01CFC" w:rsidRPr="00D01CFC" w:rsidRDefault="00902125" w:rsidP="00D01C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01CFC" w:rsidRPr="00D01C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01CFC" w:rsidRPr="00D01CF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01CFC" w:rsidRPr="00D01C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2" w:type="dxa"/>
          </w:tcPr>
          <w:p w14:paraId="775A6B65" w14:textId="77777777" w:rsidR="002075A5" w:rsidRDefault="00C65EB7" w:rsidP="00351F6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51F63">
              <w:rPr>
                <w:rFonts w:ascii="Arial" w:hAnsi="Arial" w:cs="Arial"/>
                <w:i/>
                <w:iCs/>
              </w:rPr>
              <w:t>Seek support if needed to ensure their child/children are at school on time. This ensures key learning and information is not missed.</w:t>
            </w:r>
          </w:p>
          <w:p w14:paraId="5EA48859" w14:textId="42E21C09" w:rsidR="000C48A3" w:rsidRPr="00351F63" w:rsidRDefault="000C48A3" w:rsidP="000C48A3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690FAD00" w14:textId="66248553" w:rsidR="002075A5" w:rsidRDefault="005E63E5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i/>
                <w:iCs/>
              </w:rPr>
              <w:t>W</w:t>
            </w:r>
            <w:r w:rsidR="00C65EB7">
              <w:rPr>
                <w:rFonts w:ascii="Arial" w:hAnsi="Arial" w:cs="Arial"/>
                <w:i/>
                <w:iCs/>
              </w:rPr>
              <w:t>ake up in time to get organised without a rush and arrive in school on time.</w:t>
            </w:r>
          </w:p>
        </w:tc>
        <w:tc>
          <w:tcPr>
            <w:tcW w:w="3113" w:type="dxa"/>
          </w:tcPr>
          <w:p w14:paraId="196CBDB5" w14:textId="0EEE85A9" w:rsidR="002075A5" w:rsidRPr="002075A5" w:rsidRDefault="00C65EB7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Review attendance and lateness termly and contact parents to offer support accordingly.</w:t>
            </w:r>
          </w:p>
        </w:tc>
      </w:tr>
      <w:tr w:rsidR="004D760A" w14:paraId="73CBA60A" w14:textId="77777777" w:rsidTr="002F3BFA">
        <w:trPr>
          <w:trHeight w:val="1178"/>
        </w:trPr>
        <w:tc>
          <w:tcPr>
            <w:tcW w:w="3112" w:type="dxa"/>
          </w:tcPr>
          <w:p w14:paraId="2380ACD5" w14:textId="26769CB5" w:rsidR="002075A5" w:rsidRPr="00C65EB7" w:rsidRDefault="00D01CFC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C754083" wp14:editId="1DEAEC16">
                  <wp:extent cx="717550" cy="717550"/>
                  <wp:effectExtent l="0" t="0" r="6350" b="6350"/>
                  <wp:docPr id="110800027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3BC170F">
              <w:rPr>
                <w:rFonts w:ascii="Arial" w:hAnsi="Arial" w:cs="Arial"/>
                <w:i/>
                <w:iCs/>
              </w:rPr>
              <w:t>Routine is KEY</w:t>
            </w:r>
          </w:p>
        </w:tc>
        <w:tc>
          <w:tcPr>
            <w:tcW w:w="3112" w:type="dxa"/>
          </w:tcPr>
          <w:p w14:paraId="2B3F634E" w14:textId="77777777" w:rsidR="002075A5" w:rsidRDefault="00C65EB7" w:rsidP="00351F6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51F63">
              <w:rPr>
                <w:rFonts w:ascii="Arial" w:hAnsi="Arial" w:cs="Arial"/>
                <w:i/>
                <w:iCs/>
              </w:rPr>
              <w:t>Be aware of and supportive of the class routines and expectations.</w:t>
            </w:r>
          </w:p>
          <w:p w14:paraId="35248F38" w14:textId="77777777" w:rsidR="001905AA" w:rsidRDefault="001905AA" w:rsidP="001905AA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00359609" w14:textId="77777777" w:rsidR="001905AA" w:rsidRDefault="001905AA" w:rsidP="001905AA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29F92642" w14:textId="77777777" w:rsidR="001905AA" w:rsidRDefault="001905AA" w:rsidP="001905AA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109A1494" w14:textId="77777777" w:rsidR="001905AA" w:rsidRDefault="001905AA" w:rsidP="001905AA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596FB27F" w14:textId="77777777" w:rsidR="001905AA" w:rsidRDefault="001905AA" w:rsidP="001905AA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308BA480" w14:textId="77777777" w:rsidR="001905AA" w:rsidRDefault="001905AA" w:rsidP="001905AA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49903CAC" w14:textId="77777777" w:rsidR="001905AA" w:rsidRDefault="001905AA" w:rsidP="001905AA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1A731F5A" w14:textId="1C71EEFC" w:rsidR="001905AA" w:rsidRPr="000C48A3" w:rsidRDefault="001905AA" w:rsidP="000C48A3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4D868D78" w14:textId="1DA1D410" w:rsidR="002075A5" w:rsidRDefault="005E63E5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i/>
                <w:iCs/>
              </w:rPr>
              <w:t>K</w:t>
            </w:r>
            <w:r w:rsidR="00C65EB7">
              <w:rPr>
                <w:rFonts w:ascii="Arial" w:hAnsi="Arial" w:cs="Arial"/>
                <w:i/>
                <w:iCs/>
              </w:rPr>
              <w:t>now what the routine is when they arrive in school and their class.</w:t>
            </w:r>
          </w:p>
        </w:tc>
        <w:tc>
          <w:tcPr>
            <w:tcW w:w="3113" w:type="dxa"/>
          </w:tcPr>
          <w:p w14:paraId="3DEE2343" w14:textId="6ED46302" w:rsidR="002075A5" w:rsidRPr="00C65EB7" w:rsidRDefault="001B66BA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E</w:t>
            </w:r>
            <w:r w:rsidR="00C65EB7">
              <w:rPr>
                <w:rFonts w:ascii="Arial" w:hAnsi="Arial" w:cs="Arial"/>
                <w:i/>
                <w:iCs/>
              </w:rPr>
              <w:t>nsure that clear routines and expectations are in place.</w:t>
            </w:r>
          </w:p>
        </w:tc>
      </w:tr>
      <w:tr w:rsidR="00DF7E75" w14:paraId="434C9C3A" w14:textId="77777777" w:rsidTr="002F3BFA">
        <w:trPr>
          <w:trHeight w:val="403"/>
        </w:trPr>
        <w:tc>
          <w:tcPr>
            <w:tcW w:w="12451" w:type="dxa"/>
            <w:gridSpan w:val="4"/>
            <w:shd w:val="clear" w:color="auto" w:fill="92D050"/>
          </w:tcPr>
          <w:p w14:paraId="111DE7A7" w14:textId="13A10595" w:rsidR="00DF7E75" w:rsidRDefault="00DF7E75" w:rsidP="00DF7E7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lastRenderedPageBreak/>
              <w:t>Children are prepared for the day ahead.</w:t>
            </w:r>
          </w:p>
        </w:tc>
      </w:tr>
      <w:tr w:rsidR="004D760A" w14:paraId="4DC49E0B" w14:textId="77777777" w:rsidTr="002F3BFA">
        <w:trPr>
          <w:trHeight w:val="3015"/>
        </w:trPr>
        <w:tc>
          <w:tcPr>
            <w:tcW w:w="3112" w:type="dxa"/>
          </w:tcPr>
          <w:p w14:paraId="6D123D80" w14:textId="66FD7ADB" w:rsidR="002075A5" w:rsidRDefault="00072DE1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2900AE1" wp14:editId="0CB76535">
                  <wp:extent cx="736600" cy="736600"/>
                  <wp:effectExtent l="0" t="0" r="6350" b="6350"/>
                  <wp:docPr id="3852216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12636871" w14:textId="5964323B" w:rsidR="00361CD4" w:rsidRPr="00923F23" w:rsidRDefault="004813EB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>Support the school’s ethos by ensuring pupils wear uniform</w:t>
            </w:r>
            <w:r w:rsidR="004E0E49" w:rsidRPr="00923F23">
              <w:rPr>
                <w:rFonts w:ascii="Arial" w:hAnsi="Arial" w:cs="Arial"/>
                <w:i/>
                <w:iCs/>
              </w:rPr>
              <w:t>.</w:t>
            </w:r>
            <w:r w:rsidR="00A335C4" w:rsidRPr="00923F23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19C7B2F6" w14:textId="72F6F185" w:rsidR="002075A5" w:rsidRPr="00923F23" w:rsidRDefault="004E0E49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 xml:space="preserve">This </w:t>
            </w:r>
            <w:r w:rsidR="004813EB" w:rsidRPr="00923F23">
              <w:rPr>
                <w:rFonts w:ascii="Arial" w:hAnsi="Arial" w:cs="Arial"/>
                <w:i/>
                <w:iCs/>
              </w:rPr>
              <w:t>has been linked to reducing bullying and ensuring positive behavior choices are being made.</w:t>
            </w:r>
            <w:r w:rsidR="00845C7E" w:rsidRPr="00923F23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1C35114E" w14:textId="73EC1F8B" w:rsidR="0046245D" w:rsidRPr="00923F23" w:rsidRDefault="0046245D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>Label your child’s clothing – it makes it much easier to return it to the correct owner!</w:t>
            </w:r>
          </w:p>
          <w:p w14:paraId="6B00BC13" w14:textId="5644B6D2" w:rsidR="00891F68" w:rsidRPr="00923F23" w:rsidRDefault="00845C7E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 xml:space="preserve">Speak to staff if </w:t>
            </w:r>
            <w:r w:rsidR="00165DB1" w:rsidRPr="00923F23">
              <w:rPr>
                <w:rFonts w:ascii="Arial" w:hAnsi="Arial" w:cs="Arial"/>
                <w:i/>
                <w:iCs/>
              </w:rPr>
              <w:t>th</w:t>
            </w:r>
            <w:r w:rsidR="001D523E" w:rsidRPr="00923F23">
              <w:rPr>
                <w:rFonts w:ascii="Arial" w:hAnsi="Arial" w:cs="Arial"/>
                <w:i/>
                <w:iCs/>
              </w:rPr>
              <w:t>ey are having difficulty providing these items.</w:t>
            </w:r>
          </w:p>
          <w:p w14:paraId="6FCE4EEF" w14:textId="62D6F1A2" w:rsidR="000C48A3" w:rsidRPr="004813EB" w:rsidRDefault="000C48A3" w:rsidP="009940DD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58B71558" w14:textId="5E74575A" w:rsidR="002075A5" w:rsidRPr="00C65EB7" w:rsidRDefault="005E63E5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W</w:t>
            </w:r>
            <w:r w:rsidR="00C65EB7">
              <w:rPr>
                <w:rFonts w:ascii="Arial" w:hAnsi="Arial" w:cs="Arial"/>
                <w:i/>
                <w:iCs/>
              </w:rPr>
              <w:t>ear school uniform.</w:t>
            </w:r>
          </w:p>
        </w:tc>
        <w:tc>
          <w:tcPr>
            <w:tcW w:w="3113" w:type="dxa"/>
          </w:tcPr>
          <w:p w14:paraId="02BAA7D1" w14:textId="100555BC" w:rsidR="004813EB" w:rsidRPr="00923F23" w:rsidRDefault="004E7568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>Understand that the</w:t>
            </w:r>
            <w:r w:rsidR="00B57659" w:rsidRPr="00923F23">
              <w:rPr>
                <w:rFonts w:ascii="Arial" w:hAnsi="Arial" w:cs="Arial"/>
                <w:i/>
                <w:iCs/>
              </w:rPr>
              <w:t>se</w:t>
            </w:r>
            <w:r w:rsidRPr="00923F23">
              <w:rPr>
                <w:rFonts w:ascii="Arial" w:hAnsi="Arial" w:cs="Arial"/>
                <w:i/>
                <w:iCs/>
              </w:rPr>
              <w:t xml:space="preserve"> can be </w:t>
            </w:r>
            <w:r w:rsidR="00B57659" w:rsidRPr="00923F23">
              <w:rPr>
                <w:rFonts w:ascii="Arial" w:hAnsi="Arial" w:cs="Arial"/>
                <w:i/>
                <w:iCs/>
              </w:rPr>
              <w:t xml:space="preserve">difficult times for families and support or </w:t>
            </w:r>
            <w:proofErr w:type="gramStart"/>
            <w:r w:rsidR="00B57659" w:rsidRPr="00923F23">
              <w:rPr>
                <w:rFonts w:ascii="Arial" w:hAnsi="Arial" w:cs="Arial"/>
                <w:i/>
                <w:iCs/>
              </w:rPr>
              <w:t>sign-post</w:t>
            </w:r>
            <w:proofErr w:type="gramEnd"/>
            <w:r w:rsidR="00B57659" w:rsidRPr="00923F23">
              <w:rPr>
                <w:rFonts w:ascii="Arial" w:hAnsi="Arial" w:cs="Arial"/>
                <w:i/>
                <w:iCs/>
              </w:rPr>
              <w:t xml:space="preserve"> accordingly</w:t>
            </w:r>
            <w:r w:rsidR="00473A00" w:rsidRPr="00923F23">
              <w:rPr>
                <w:rFonts w:ascii="Arial" w:hAnsi="Arial" w:cs="Arial"/>
                <w:i/>
                <w:iCs/>
              </w:rPr>
              <w:t xml:space="preserve"> to</w:t>
            </w:r>
            <w:r w:rsidR="00E24263" w:rsidRPr="00923F23">
              <w:rPr>
                <w:rFonts w:ascii="Arial" w:hAnsi="Arial" w:cs="Arial"/>
                <w:i/>
                <w:iCs/>
              </w:rPr>
              <w:t xml:space="preserve"> </w:t>
            </w:r>
            <w:r w:rsidR="00AE35D1" w:rsidRPr="00923F23">
              <w:rPr>
                <w:rFonts w:ascii="Arial" w:hAnsi="Arial" w:cs="Arial"/>
                <w:i/>
                <w:iCs/>
              </w:rPr>
              <w:t>a variety of s</w:t>
            </w:r>
            <w:r w:rsidR="000A7FC1" w:rsidRPr="00923F23">
              <w:rPr>
                <w:rFonts w:ascii="Arial" w:hAnsi="Arial" w:cs="Arial"/>
                <w:i/>
                <w:iCs/>
              </w:rPr>
              <w:t>olutions</w:t>
            </w:r>
            <w:r w:rsidR="00AE35D1" w:rsidRPr="00923F23">
              <w:rPr>
                <w:rFonts w:ascii="Arial" w:hAnsi="Arial" w:cs="Arial"/>
                <w:i/>
                <w:iCs/>
              </w:rPr>
              <w:t xml:space="preserve"> as appropriate</w:t>
            </w:r>
            <w:r w:rsidR="00323358" w:rsidRPr="00923F23">
              <w:rPr>
                <w:rFonts w:ascii="Arial" w:hAnsi="Arial" w:cs="Arial"/>
                <w:i/>
                <w:iCs/>
              </w:rPr>
              <w:t xml:space="preserve"> </w:t>
            </w:r>
            <w:r w:rsidR="00902125" w:rsidRPr="00923F23">
              <w:rPr>
                <w:rFonts w:ascii="Arial" w:hAnsi="Arial" w:cs="Arial"/>
                <w:i/>
                <w:iCs/>
              </w:rPr>
              <w:t>i.e.</w:t>
            </w:r>
            <w:r w:rsidR="00323358" w:rsidRPr="00923F23">
              <w:rPr>
                <w:rFonts w:ascii="Arial" w:hAnsi="Arial" w:cs="Arial"/>
                <w:i/>
                <w:iCs/>
              </w:rPr>
              <w:t>: clothing grant information, recycled items etc.</w:t>
            </w:r>
          </w:p>
        </w:tc>
      </w:tr>
      <w:tr w:rsidR="004D760A" w14:paraId="05A70E89" w14:textId="77777777" w:rsidTr="002F3BFA">
        <w:trPr>
          <w:trHeight w:val="2519"/>
        </w:trPr>
        <w:tc>
          <w:tcPr>
            <w:tcW w:w="3112" w:type="dxa"/>
          </w:tcPr>
          <w:p w14:paraId="0AEFF0C8" w14:textId="2A872297" w:rsidR="002075A5" w:rsidRDefault="00072DE1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829C8D5" wp14:editId="6DBBC5EE">
                  <wp:extent cx="565150" cy="941917"/>
                  <wp:effectExtent l="0" t="0" r="6350" b="0"/>
                  <wp:docPr id="174975533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94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594C8254" w14:textId="652258D9" w:rsidR="00B02D4C" w:rsidRPr="00923F23" w:rsidRDefault="00B02D4C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>Label your child’s clothing – it makes it much easier to return it to the correct owner!</w:t>
            </w:r>
          </w:p>
          <w:p w14:paraId="31F4D889" w14:textId="2AE48843" w:rsidR="004813EB" w:rsidRPr="00923F23" w:rsidRDefault="004813EB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>Speak to staff if th</w:t>
            </w:r>
            <w:r w:rsidR="001D523E" w:rsidRPr="00923F23">
              <w:rPr>
                <w:rFonts w:ascii="Arial" w:hAnsi="Arial" w:cs="Arial"/>
                <w:i/>
                <w:iCs/>
              </w:rPr>
              <w:t>ey are having difficulty providing these items.</w:t>
            </w:r>
          </w:p>
        </w:tc>
        <w:tc>
          <w:tcPr>
            <w:tcW w:w="3113" w:type="dxa"/>
          </w:tcPr>
          <w:p w14:paraId="1923DC3C" w14:textId="13212BDA" w:rsidR="002075A5" w:rsidRPr="004813EB" w:rsidRDefault="00536BB3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Wear </w:t>
            </w:r>
            <w:r w:rsidR="004813EB">
              <w:rPr>
                <w:rFonts w:ascii="Arial" w:hAnsi="Arial" w:cs="Arial"/>
                <w:i/>
                <w:iCs/>
              </w:rPr>
              <w:t xml:space="preserve">a coat – appropriate to the </w:t>
            </w:r>
            <w:r w:rsidR="003C6077">
              <w:rPr>
                <w:rFonts w:ascii="Arial" w:hAnsi="Arial" w:cs="Arial"/>
                <w:i/>
                <w:iCs/>
              </w:rPr>
              <w:t xml:space="preserve">unpredictable Peterhead </w:t>
            </w:r>
            <w:r w:rsidR="004813EB">
              <w:rPr>
                <w:rFonts w:ascii="Arial" w:hAnsi="Arial" w:cs="Arial"/>
                <w:i/>
                <w:iCs/>
              </w:rPr>
              <w:t>weather</w:t>
            </w:r>
            <w:r w:rsidR="003C6077">
              <w:rPr>
                <w:rFonts w:ascii="Arial" w:hAnsi="Arial" w:cs="Arial"/>
                <w:i/>
                <w:iCs/>
              </w:rPr>
              <w:t>!</w:t>
            </w:r>
          </w:p>
        </w:tc>
        <w:tc>
          <w:tcPr>
            <w:tcW w:w="3113" w:type="dxa"/>
          </w:tcPr>
          <w:p w14:paraId="2251A4B6" w14:textId="17FD40BD" w:rsidR="002075A5" w:rsidRPr="00923F23" w:rsidRDefault="004813EB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>Encourage children to be outside as much as possible.</w:t>
            </w:r>
          </w:p>
          <w:p w14:paraId="2B155A8D" w14:textId="1BD82EF8" w:rsidR="00716B2C" w:rsidRPr="00923F23" w:rsidRDefault="00716B2C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 xml:space="preserve">Understand that these can be difficult times for families and support or </w:t>
            </w:r>
            <w:proofErr w:type="gramStart"/>
            <w:r w:rsidRPr="00923F23">
              <w:rPr>
                <w:rFonts w:ascii="Arial" w:hAnsi="Arial" w:cs="Arial"/>
                <w:i/>
                <w:iCs/>
              </w:rPr>
              <w:t>sign-post</w:t>
            </w:r>
            <w:proofErr w:type="gramEnd"/>
            <w:r w:rsidRPr="00923F23">
              <w:rPr>
                <w:rFonts w:ascii="Arial" w:hAnsi="Arial" w:cs="Arial"/>
                <w:i/>
                <w:iCs/>
              </w:rPr>
              <w:t xml:space="preserve"> accordingly to a variety of solutions as appropriate ie: clothing grant information, recycled items etc.</w:t>
            </w:r>
          </w:p>
          <w:p w14:paraId="0FC4A2D2" w14:textId="587BD971" w:rsidR="004813EB" w:rsidRPr="004813EB" w:rsidRDefault="004813EB" w:rsidP="002075A5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4D760A" w14:paraId="3B3FEFF5" w14:textId="77777777" w:rsidTr="002F3BFA">
        <w:trPr>
          <w:trHeight w:val="2507"/>
        </w:trPr>
        <w:tc>
          <w:tcPr>
            <w:tcW w:w="3112" w:type="dxa"/>
          </w:tcPr>
          <w:p w14:paraId="74014794" w14:textId="7FBAAD0E" w:rsidR="00C65EB7" w:rsidRDefault="00072DE1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B3F080" wp14:editId="562E30F4">
                  <wp:extent cx="1187450" cy="687852"/>
                  <wp:effectExtent l="0" t="0" r="0" b="0"/>
                  <wp:docPr id="145295567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68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5D9F6A01" w14:textId="27CB51AE" w:rsidR="00B0528D" w:rsidRPr="00923F23" w:rsidRDefault="00B0528D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>Label your child’s clothing – it makes it much easier to return it to the correct owner!</w:t>
            </w:r>
          </w:p>
          <w:p w14:paraId="7023F239" w14:textId="38485C2C" w:rsidR="00C65EB7" w:rsidRPr="00923F23" w:rsidRDefault="00286670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 xml:space="preserve">Speak to </w:t>
            </w:r>
            <w:r w:rsidR="003C6077" w:rsidRPr="00923F23">
              <w:rPr>
                <w:rFonts w:ascii="Arial" w:hAnsi="Arial" w:cs="Arial"/>
                <w:i/>
                <w:iCs/>
              </w:rPr>
              <w:t xml:space="preserve">staff if they are </w:t>
            </w:r>
            <w:r w:rsidR="00A51C13" w:rsidRPr="00923F23">
              <w:rPr>
                <w:rFonts w:ascii="Arial" w:hAnsi="Arial" w:cs="Arial"/>
                <w:i/>
                <w:iCs/>
              </w:rPr>
              <w:t>having difficulty</w:t>
            </w:r>
            <w:r w:rsidR="00B94C4F" w:rsidRPr="00923F23">
              <w:rPr>
                <w:rFonts w:ascii="Arial" w:hAnsi="Arial" w:cs="Arial"/>
                <w:i/>
                <w:iCs/>
              </w:rPr>
              <w:t xml:space="preserve"> in</w:t>
            </w:r>
            <w:r w:rsidR="003C6077" w:rsidRPr="00923F23">
              <w:rPr>
                <w:rFonts w:ascii="Arial" w:hAnsi="Arial" w:cs="Arial"/>
                <w:i/>
                <w:iCs/>
              </w:rPr>
              <w:t xml:space="preserve"> provid</w:t>
            </w:r>
            <w:r w:rsidR="00CF4F3D" w:rsidRPr="00923F23">
              <w:rPr>
                <w:rFonts w:ascii="Arial" w:hAnsi="Arial" w:cs="Arial"/>
                <w:i/>
                <w:iCs/>
              </w:rPr>
              <w:t>ing</w:t>
            </w:r>
            <w:r w:rsidR="003C6077" w:rsidRPr="00923F23">
              <w:rPr>
                <w:rFonts w:ascii="Arial" w:hAnsi="Arial" w:cs="Arial"/>
                <w:i/>
                <w:iCs/>
              </w:rPr>
              <w:t xml:space="preserve"> kit.</w:t>
            </w:r>
          </w:p>
        </w:tc>
        <w:tc>
          <w:tcPr>
            <w:tcW w:w="3113" w:type="dxa"/>
          </w:tcPr>
          <w:p w14:paraId="2E105F7B" w14:textId="53230438" w:rsidR="00C65EB7" w:rsidRPr="004813EB" w:rsidRDefault="00536BB3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H</w:t>
            </w:r>
            <w:r w:rsidR="003C6077">
              <w:rPr>
                <w:rFonts w:ascii="Arial" w:hAnsi="Arial" w:cs="Arial"/>
                <w:i/>
                <w:iCs/>
              </w:rPr>
              <w:t xml:space="preserve">ave a gym kit to </w:t>
            </w:r>
            <w:r>
              <w:rPr>
                <w:rFonts w:ascii="Arial" w:hAnsi="Arial" w:cs="Arial"/>
                <w:i/>
                <w:iCs/>
              </w:rPr>
              <w:t xml:space="preserve">enable them to </w:t>
            </w:r>
            <w:r w:rsidR="003C6077">
              <w:rPr>
                <w:rFonts w:ascii="Arial" w:hAnsi="Arial" w:cs="Arial"/>
                <w:i/>
                <w:iCs/>
              </w:rPr>
              <w:t>take part safely in PE.</w:t>
            </w:r>
          </w:p>
        </w:tc>
        <w:tc>
          <w:tcPr>
            <w:tcW w:w="3113" w:type="dxa"/>
          </w:tcPr>
          <w:p w14:paraId="5CFABC72" w14:textId="1EED4D32" w:rsidR="00C65EB7" w:rsidRPr="00923F23" w:rsidRDefault="00B94C4F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>Encourage pupils to be as active as possible.</w:t>
            </w:r>
          </w:p>
          <w:p w14:paraId="48A6D7F3" w14:textId="4C6DA979" w:rsidR="0081570F" w:rsidRPr="00923F23" w:rsidRDefault="0081570F" w:rsidP="00923F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F23">
              <w:rPr>
                <w:rFonts w:ascii="Arial" w:hAnsi="Arial" w:cs="Arial"/>
                <w:i/>
                <w:iCs/>
              </w:rPr>
              <w:t xml:space="preserve">Understand that these can be difficult times for families and support or </w:t>
            </w:r>
            <w:proofErr w:type="gramStart"/>
            <w:r w:rsidRPr="00923F23">
              <w:rPr>
                <w:rFonts w:ascii="Arial" w:hAnsi="Arial" w:cs="Arial"/>
                <w:i/>
                <w:iCs/>
              </w:rPr>
              <w:t>sign-post</w:t>
            </w:r>
            <w:proofErr w:type="gramEnd"/>
            <w:r w:rsidRPr="00923F23">
              <w:rPr>
                <w:rFonts w:ascii="Arial" w:hAnsi="Arial" w:cs="Arial"/>
                <w:i/>
                <w:iCs/>
              </w:rPr>
              <w:t xml:space="preserve"> accordingly to a variety of solutions as appropriate ie: clothing grant information, recycled items etc.</w:t>
            </w:r>
          </w:p>
          <w:p w14:paraId="452BC561" w14:textId="146760D6" w:rsidR="0081570F" w:rsidRPr="003C6077" w:rsidRDefault="0081570F" w:rsidP="002075A5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4D760A" w14:paraId="1A6F3BAB" w14:textId="77777777" w:rsidTr="002F3BFA">
        <w:trPr>
          <w:trHeight w:val="2519"/>
        </w:trPr>
        <w:tc>
          <w:tcPr>
            <w:tcW w:w="3112" w:type="dxa"/>
          </w:tcPr>
          <w:p w14:paraId="1EE55C0D" w14:textId="015C69C4" w:rsidR="00C65EB7" w:rsidRDefault="00072DE1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146B3AC1" wp14:editId="5A9C1AF8">
                      <wp:extent cx="1841500" cy="1028700"/>
                      <wp:effectExtent l="0" t="0" r="6350" b="0"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1500" cy="1028700"/>
                                <a:chOff x="0" y="0"/>
                                <a:chExt cx="3474720" cy="3705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4720" cy="3474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0" y="3474720"/>
                                  <a:ext cx="347472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C941E" w14:textId="752F447A" w:rsidR="00072DE1" w:rsidRPr="00072DE1" w:rsidRDefault="00902125" w:rsidP="00072DE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0" w:history="1">
                                      <w:r w:rsidR="00072DE1" w:rsidRPr="00072DE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72DE1" w:rsidRPr="00072DE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1" w:history="1">
                                      <w:r w:rsidR="00072DE1" w:rsidRPr="00072DE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B3AC1" id="Group 22" o:spid="_x0000_s1029" style="width:145pt;height:81pt;mso-position-horizontal-relative:char;mso-position-vertical-relative:line" coordsize="34747,370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">
                      <v:shape id="Picture 20" o:spid="_x0000_s1030" type="#_x0000_t75" style="position:absolute;width:34747;height:3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">
                        <v:imagedata r:id="rId32" o:title=""/>
                      </v:shape>
                      <v:shape id="Text Box 21" o:spid="_x0000_s1031" type="#_x0000_t202" style="position:absolute;top:34747;width:3474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    <v:textbox>
                          <w:txbxContent>
                            <w:p w14:paraId="5FDC941E" w14:textId="752F447A" w:rsidR="00072DE1" w:rsidRPr="00072DE1" w:rsidRDefault="00902125" w:rsidP="00072D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072DE1" w:rsidRPr="00072D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72DE1" w:rsidRPr="00072DE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072DE1" w:rsidRPr="00072D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2" w:type="dxa"/>
          </w:tcPr>
          <w:p w14:paraId="60093497" w14:textId="491FF9A5" w:rsidR="00C65EB7" w:rsidRPr="00CA6368" w:rsidRDefault="003C6077" w:rsidP="00CA636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CA6368">
              <w:rPr>
                <w:rFonts w:ascii="Arial" w:hAnsi="Arial" w:cs="Arial"/>
                <w:i/>
                <w:iCs/>
              </w:rPr>
              <w:t>S</w:t>
            </w:r>
            <w:r w:rsidR="00CA6368">
              <w:rPr>
                <w:rFonts w:ascii="Arial" w:hAnsi="Arial" w:cs="Arial"/>
                <w:i/>
                <w:iCs/>
              </w:rPr>
              <w:t xml:space="preserve">peak to </w:t>
            </w:r>
            <w:r w:rsidRPr="00CA6368">
              <w:rPr>
                <w:rFonts w:ascii="Arial" w:hAnsi="Arial" w:cs="Arial"/>
                <w:i/>
                <w:iCs/>
              </w:rPr>
              <w:t xml:space="preserve">staff </w:t>
            </w:r>
            <w:r w:rsidR="00CA6368">
              <w:rPr>
                <w:rFonts w:ascii="Arial" w:hAnsi="Arial" w:cs="Arial"/>
                <w:i/>
                <w:iCs/>
              </w:rPr>
              <w:t xml:space="preserve">if they are having difficulty in providing </w:t>
            </w:r>
            <w:r w:rsidR="003970D9">
              <w:rPr>
                <w:rFonts w:ascii="Arial" w:hAnsi="Arial" w:cs="Arial"/>
                <w:i/>
                <w:iCs/>
              </w:rPr>
              <w:t>snack.</w:t>
            </w:r>
          </w:p>
        </w:tc>
        <w:tc>
          <w:tcPr>
            <w:tcW w:w="3113" w:type="dxa"/>
          </w:tcPr>
          <w:p w14:paraId="5C3364D6" w14:textId="595A616B" w:rsidR="00C65EB7" w:rsidRPr="003C6077" w:rsidRDefault="00D15860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Bring</w:t>
            </w:r>
            <w:r w:rsidR="003C6077">
              <w:rPr>
                <w:rFonts w:ascii="Arial" w:hAnsi="Arial" w:cs="Arial"/>
                <w:i/>
                <w:iCs/>
              </w:rPr>
              <w:t xml:space="preserve"> a healthy snack for break time</w:t>
            </w:r>
            <w:r>
              <w:rPr>
                <w:rFonts w:ascii="Arial" w:hAnsi="Arial" w:cs="Arial"/>
                <w:i/>
                <w:iCs/>
              </w:rPr>
              <w:t>,</w:t>
            </w:r>
            <w:r w:rsidR="003C6077">
              <w:rPr>
                <w:rFonts w:ascii="Arial" w:hAnsi="Arial" w:cs="Arial"/>
                <w:i/>
                <w:iCs/>
              </w:rPr>
              <w:t xml:space="preserve"> to help them concentrate until lunch.</w:t>
            </w:r>
          </w:p>
        </w:tc>
        <w:tc>
          <w:tcPr>
            <w:tcW w:w="3113" w:type="dxa"/>
          </w:tcPr>
          <w:p w14:paraId="519B889F" w14:textId="6AE9C177" w:rsidR="00C65EB7" w:rsidRPr="003970D9" w:rsidRDefault="002907B4" w:rsidP="003970D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970D9">
              <w:rPr>
                <w:rFonts w:ascii="Arial" w:hAnsi="Arial" w:cs="Arial"/>
                <w:i/>
                <w:iCs/>
              </w:rPr>
              <w:t>Encourage pupils to be as healthy as possible.</w:t>
            </w:r>
          </w:p>
          <w:p w14:paraId="3BB6A049" w14:textId="14B77119" w:rsidR="002907B4" w:rsidRPr="003970D9" w:rsidRDefault="002907B4" w:rsidP="003970D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970D9">
              <w:rPr>
                <w:rFonts w:ascii="Arial" w:hAnsi="Arial" w:cs="Arial"/>
                <w:i/>
                <w:iCs/>
              </w:rPr>
              <w:t>Provide regular opportunities for hydration</w:t>
            </w:r>
            <w:r w:rsidR="00DF0E1D" w:rsidRPr="003970D9">
              <w:rPr>
                <w:rFonts w:ascii="Arial" w:hAnsi="Arial" w:cs="Arial"/>
                <w:i/>
                <w:iCs/>
              </w:rPr>
              <w:t>.</w:t>
            </w:r>
          </w:p>
          <w:p w14:paraId="682FD201" w14:textId="0B066B58" w:rsidR="00DF0E1D" w:rsidRPr="003970D9" w:rsidRDefault="00DF0E1D" w:rsidP="003970D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970D9">
              <w:rPr>
                <w:rFonts w:ascii="Arial" w:hAnsi="Arial" w:cs="Arial"/>
                <w:i/>
                <w:iCs/>
              </w:rPr>
              <w:t xml:space="preserve">Understand that these can be difficult times for families and support or </w:t>
            </w:r>
            <w:proofErr w:type="gramStart"/>
            <w:r w:rsidRPr="003970D9">
              <w:rPr>
                <w:rFonts w:ascii="Arial" w:hAnsi="Arial" w:cs="Arial"/>
                <w:i/>
                <w:iCs/>
              </w:rPr>
              <w:t>sign-post</w:t>
            </w:r>
            <w:proofErr w:type="gramEnd"/>
            <w:r w:rsidRPr="003970D9">
              <w:rPr>
                <w:rFonts w:ascii="Arial" w:hAnsi="Arial" w:cs="Arial"/>
                <w:i/>
                <w:iCs/>
              </w:rPr>
              <w:t xml:space="preserve"> accordingly to a variety of solutions as appropriate</w:t>
            </w:r>
            <w:r w:rsidRPr="003970D9">
              <w:rPr>
                <w:rFonts w:ascii="Arial" w:hAnsi="Arial" w:cs="Arial"/>
                <w:i/>
                <w:iCs/>
              </w:rPr>
              <w:t>.</w:t>
            </w:r>
          </w:p>
          <w:p w14:paraId="3AB059BB" w14:textId="079A0B78" w:rsidR="00DF0E1D" w:rsidRPr="003C6077" w:rsidRDefault="00DF0E1D" w:rsidP="002075A5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4D760A" w14:paraId="2A6543B4" w14:textId="77777777" w:rsidTr="002F3BFA">
        <w:trPr>
          <w:trHeight w:val="1490"/>
        </w:trPr>
        <w:tc>
          <w:tcPr>
            <w:tcW w:w="3112" w:type="dxa"/>
          </w:tcPr>
          <w:p w14:paraId="3850D5B4" w14:textId="798F3C1E" w:rsidR="00C65EB7" w:rsidRDefault="00072DE1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38B7EF6D" wp14:editId="7F2C04AE">
                      <wp:extent cx="1511300" cy="952500"/>
                      <wp:effectExtent l="0" t="0" r="0" b="0"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300" cy="952500"/>
                                <a:chOff x="0" y="0"/>
                                <a:chExt cx="2724150" cy="2275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15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0" y="1905000"/>
                                  <a:ext cx="2724150" cy="370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010EC" w14:textId="2FE6D3B6" w:rsidR="00072DE1" w:rsidRPr="00072DE1" w:rsidRDefault="00902125" w:rsidP="00072DE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7" w:history="1">
                                      <w:r w:rsidR="00072DE1" w:rsidRPr="00072DE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72DE1" w:rsidRPr="00072DE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8" w:history="1">
                                      <w:r w:rsidR="00072DE1" w:rsidRPr="00072DE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7EF6D" id="Group 25" o:spid="_x0000_s1032" style="width:119pt;height:75pt;mso-position-horizontal-relative:char;mso-position-vertical-relative:line" coordsize="27241,227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">
                      <v:shape id="Picture 23" o:spid="_x0000_s1033" type="#_x0000_t75" style="position:absolute;width:27241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">
                        <v:imagedata r:id="rId39" o:title=""/>
                      </v:shape>
                      <v:shape id="Text Box 24" o:spid="_x0000_s1034" type="#_x0000_t202" style="position:absolute;top:19050;width:27241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    <v:textbox>
                          <w:txbxContent>
                            <w:p w14:paraId="1B9010EC" w14:textId="2FE6D3B6" w:rsidR="00072DE1" w:rsidRPr="00072DE1" w:rsidRDefault="00902125" w:rsidP="00072D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="00072DE1" w:rsidRPr="00072D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72DE1" w:rsidRPr="00072DE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1" w:history="1">
                                <w:r w:rsidR="00072DE1" w:rsidRPr="00072D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2" w:type="dxa"/>
          </w:tcPr>
          <w:p w14:paraId="76790B2D" w14:textId="7B698D0C" w:rsidR="00C65EB7" w:rsidRPr="003970D9" w:rsidRDefault="003C6077" w:rsidP="003970D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970D9">
              <w:rPr>
                <w:rFonts w:ascii="Arial" w:hAnsi="Arial" w:cs="Arial"/>
                <w:i/>
                <w:iCs/>
              </w:rPr>
              <w:t xml:space="preserve">Encourage their child to make lunch choices using the information on the </w:t>
            </w:r>
            <w:r w:rsidR="00902125" w:rsidRPr="003970D9">
              <w:rPr>
                <w:rFonts w:ascii="Arial" w:hAnsi="Arial" w:cs="Arial"/>
                <w:i/>
                <w:iCs/>
              </w:rPr>
              <w:t>Aberdeen shire</w:t>
            </w:r>
            <w:r w:rsidRPr="003970D9">
              <w:rPr>
                <w:rFonts w:ascii="Arial" w:hAnsi="Arial" w:cs="Arial"/>
                <w:i/>
                <w:iCs/>
              </w:rPr>
              <w:t xml:space="preserve"> website.</w:t>
            </w:r>
          </w:p>
          <w:p w14:paraId="3201D25B" w14:textId="288FE3BE" w:rsidR="003C6077" w:rsidRDefault="003C6077" w:rsidP="002075A5">
            <w:pPr>
              <w:rPr>
                <w:rFonts w:ascii="Arial" w:hAnsi="Arial" w:cs="Arial"/>
                <w:i/>
                <w:iCs/>
              </w:rPr>
            </w:pPr>
          </w:p>
          <w:p w14:paraId="3320B27C" w14:textId="465A760B" w:rsidR="00577E64" w:rsidRPr="00A57585" w:rsidRDefault="00577E64" w:rsidP="00A5758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A57585">
              <w:rPr>
                <w:rFonts w:ascii="Arial" w:hAnsi="Arial" w:cs="Arial"/>
                <w:i/>
                <w:iCs/>
              </w:rPr>
              <w:lastRenderedPageBreak/>
              <w:t xml:space="preserve">Inform class teachers if children are home </w:t>
            </w:r>
            <w:proofErr w:type="gramStart"/>
            <w:r w:rsidRPr="00A57585">
              <w:rPr>
                <w:rFonts w:ascii="Arial" w:hAnsi="Arial" w:cs="Arial"/>
                <w:i/>
                <w:iCs/>
              </w:rPr>
              <w:t>lunches, or</w:t>
            </w:r>
            <w:proofErr w:type="gramEnd"/>
            <w:r w:rsidRPr="00A57585">
              <w:rPr>
                <w:rFonts w:ascii="Arial" w:hAnsi="Arial" w:cs="Arial"/>
                <w:i/>
                <w:iCs/>
              </w:rPr>
              <w:t xml:space="preserve"> doing something different from their normal routine.</w:t>
            </w:r>
          </w:p>
          <w:p w14:paraId="10233847" w14:textId="12739071" w:rsidR="003C6077" w:rsidRPr="003C6077" w:rsidRDefault="003C6077" w:rsidP="002075A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3232C61F" w14:textId="5E309515" w:rsidR="00C65EB7" w:rsidRPr="003C6077" w:rsidRDefault="00174F61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lastRenderedPageBreak/>
              <w:t>K</w:t>
            </w:r>
            <w:r w:rsidR="003C6077">
              <w:rPr>
                <w:rFonts w:ascii="Arial" w:hAnsi="Arial" w:cs="Arial"/>
                <w:i/>
                <w:iCs/>
              </w:rPr>
              <w:t>now what they are doing and having for lunch.</w:t>
            </w:r>
          </w:p>
        </w:tc>
        <w:tc>
          <w:tcPr>
            <w:tcW w:w="3113" w:type="dxa"/>
          </w:tcPr>
          <w:p w14:paraId="3ADB84D7" w14:textId="4F88B84B" w:rsidR="00C65EB7" w:rsidRPr="003970D9" w:rsidRDefault="003C6077" w:rsidP="003970D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970D9">
              <w:rPr>
                <w:rFonts w:ascii="Arial" w:hAnsi="Arial" w:cs="Arial"/>
                <w:i/>
                <w:iCs/>
              </w:rPr>
              <w:t>Support children to choose a lunch they will enjoy.</w:t>
            </w:r>
          </w:p>
          <w:p w14:paraId="128407AC" w14:textId="54E4757B" w:rsidR="00D75F64" w:rsidRPr="003970D9" w:rsidRDefault="00D75F64" w:rsidP="003970D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970D9">
              <w:rPr>
                <w:rFonts w:ascii="Arial" w:hAnsi="Arial" w:cs="Arial"/>
                <w:i/>
                <w:iCs/>
              </w:rPr>
              <w:t xml:space="preserve">Understand that these can be difficult times for families and support or </w:t>
            </w:r>
            <w:proofErr w:type="gramStart"/>
            <w:r w:rsidRPr="003970D9">
              <w:rPr>
                <w:rFonts w:ascii="Arial" w:hAnsi="Arial" w:cs="Arial"/>
                <w:i/>
                <w:iCs/>
              </w:rPr>
              <w:t>sign-post</w:t>
            </w:r>
            <w:proofErr w:type="gramEnd"/>
            <w:r w:rsidRPr="003970D9">
              <w:rPr>
                <w:rFonts w:ascii="Arial" w:hAnsi="Arial" w:cs="Arial"/>
                <w:i/>
                <w:iCs/>
              </w:rPr>
              <w:t xml:space="preserve"> accordingly to a </w:t>
            </w:r>
            <w:r w:rsidRPr="003970D9">
              <w:rPr>
                <w:rFonts w:ascii="Arial" w:hAnsi="Arial" w:cs="Arial"/>
                <w:i/>
                <w:iCs/>
              </w:rPr>
              <w:lastRenderedPageBreak/>
              <w:t>variety of solutions as appropriate.</w:t>
            </w:r>
          </w:p>
          <w:p w14:paraId="60E7744B" w14:textId="4708E239" w:rsidR="00D75F64" w:rsidRPr="003C6077" w:rsidRDefault="00D75F64" w:rsidP="002075A5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4D760A" w14:paraId="395BDEC3" w14:textId="77777777" w:rsidTr="002F3BFA">
        <w:trPr>
          <w:trHeight w:val="2507"/>
        </w:trPr>
        <w:tc>
          <w:tcPr>
            <w:tcW w:w="3112" w:type="dxa"/>
          </w:tcPr>
          <w:p w14:paraId="09E31DCC" w14:textId="6CEAA56C" w:rsidR="00C65EB7" w:rsidRDefault="00913068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175447" wp14:editId="10D86E04">
                  <wp:extent cx="1170305" cy="1250950"/>
                  <wp:effectExtent l="0" t="0" r="0" b="6350"/>
                  <wp:docPr id="152745762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44993FA7" w14:textId="0C1ECEED" w:rsidR="00C65EB7" w:rsidRPr="00A57585" w:rsidRDefault="00577E64" w:rsidP="00A5758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A57585">
              <w:rPr>
                <w:rFonts w:ascii="Arial" w:hAnsi="Arial" w:cs="Arial"/>
                <w:i/>
                <w:iCs/>
              </w:rPr>
              <w:t>Inform the class teacher if your child is doing something different from their normal home-time routine.</w:t>
            </w:r>
          </w:p>
          <w:p w14:paraId="1791AD4A" w14:textId="77777777" w:rsidR="00577E64" w:rsidRDefault="00577E64" w:rsidP="002075A5">
            <w:pPr>
              <w:rPr>
                <w:rFonts w:ascii="Arial" w:hAnsi="Arial" w:cs="Arial"/>
                <w:i/>
                <w:iCs/>
              </w:rPr>
            </w:pPr>
          </w:p>
          <w:p w14:paraId="52A9F546" w14:textId="008DCD36" w:rsidR="00577E64" w:rsidRPr="00EB44C7" w:rsidRDefault="00577E64" w:rsidP="00EB44C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EB44C7">
              <w:rPr>
                <w:rFonts w:ascii="Arial" w:hAnsi="Arial" w:cs="Arial"/>
                <w:i/>
                <w:iCs/>
              </w:rPr>
              <w:t>Advise the school in a timely manner about any changes to collection arrangements at the end of the day.</w:t>
            </w:r>
          </w:p>
          <w:p w14:paraId="68FAC092" w14:textId="0C73D473" w:rsidR="00891F68" w:rsidRPr="00577E64" w:rsidRDefault="00891F68" w:rsidP="002075A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76BA9A58" w14:textId="05F8D7A4" w:rsidR="00C65EB7" w:rsidRPr="00577E64" w:rsidRDefault="00174F61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</w:t>
            </w:r>
            <w:r w:rsidR="00577E64">
              <w:rPr>
                <w:rFonts w:ascii="Arial" w:hAnsi="Arial" w:cs="Arial"/>
                <w:i/>
                <w:iCs/>
              </w:rPr>
              <w:t>now who is collecting them from school which prevents unnecessary distress, worry or upset.</w:t>
            </w:r>
          </w:p>
        </w:tc>
        <w:tc>
          <w:tcPr>
            <w:tcW w:w="3113" w:type="dxa"/>
          </w:tcPr>
          <w:p w14:paraId="6FC02517" w14:textId="375B9F84" w:rsidR="00C65EB7" w:rsidRPr="00EB44C7" w:rsidRDefault="00577E64" w:rsidP="00EB44C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EB44C7">
              <w:rPr>
                <w:rFonts w:ascii="Arial" w:hAnsi="Arial" w:cs="Arial"/>
                <w:i/>
                <w:iCs/>
              </w:rPr>
              <w:t>Contact parents/carers if children are not collected on time.</w:t>
            </w:r>
          </w:p>
        </w:tc>
      </w:tr>
      <w:tr w:rsidR="004D760A" w14:paraId="59CCC1BF" w14:textId="77777777" w:rsidTr="002F3BFA">
        <w:trPr>
          <w:trHeight w:val="2264"/>
        </w:trPr>
        <w:tc>
          <w:tcPr>
            <w:tcW w:w="3112" w:type="dxa"/>
          </w:tcPr>
          <w:p w14:paraId="147DBEFA" w14:textId="58DB13A0" w:rsidR="00C65EB7" w:rsidRDefault="00913068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BBB9A3C" wp14:editId="14DABB43">
                  <wp:extent cx="1841500" cy="920750"/>
                  <wp:effectExtent l="0" t="0" r="6350" b="0"/>
                  <wp:docPr id="29126984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37143205" w14:textId="73F41707" w:rsidR="00C65EB7" w:rsidRPr="00EB44C7" w:rsidRDefault="00577E64" w:rsidP="00EB44C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EB44C7">
              <w:rPr>
                <w:rFonts w:ascii="Arial" w:hAnsi="Arial" w:cs="Arial"/>
                <w:i/>
                <w:iCs/>
              </w:rPr>
              <w:t>Talk to their child/children about the learning they have experienced that day.</w:t>
            </w:r>
          </w:p>
        </w:tc>
        <w:tc>
          <w:tcPr>
            <w:tcW w:w="3113" w:type="dxa"/>
          </w:tcPr>
          <w:p w14:paraId="1CCFC24F" w14:textId="472BB149" w:rsidR="00C65EB7" w:rsidRPr="00577E64" w:rsidRDefault="007A6AAE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</w:t>
            </w:r>
            <w:r w:rsidR="00577E64">
              <w:rPr>
                <w:rFonts w:ascii="Arial" w:hAnsi="Arial" w:cs="Arial"/>
                <w:i/>
                <w:iCs/>
              </w:rPr>
              <w:t>now what they are going to be learning in class each day.</w:t>
            </w:r>
          </w:p>
        </w:tc>
        <w:tc>
          <w:tcPr>
            <w:tcW w:w="3113" w:type="dxa"/>
          </w:tcPr>
          <w:p w14:paraId="49486C00" w14:textId="47DA7BF5" w:rsidR="00C65EB7" w:rsidRPr="00EB44C7" w:rsidRDefault="00577E64" w:rsidP="00EB44C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EB44C7">
              <w:rPr>
                <w:rFonts w:ascii="Arial" w:hAnsi="Arial" w:cs="Arial"/>
                <w:i/>
                <w:iCs/>
              </w:rPr>
              <w:t>Share a visual timetable with pupils daily.</w:t>
            </w:r>
          </w:p>
          <w:p w14:paraId="6E6FB636" w14:textId="77777777" w:rsidR="00577E64" w:rsidRDefault="00577E64" w:rsidP="002075A5">
            <w:pPr>
              <w:rPr>
                <w:rFonts w:ascii="Arial" w:hAnsi="Arial" w:cs="Arial"/>
                <w:i/>
                <w:iCs/>
              </w:rPr>
            </w:pPr>
          </w:p>
          <w:p w14:paraId="0F06806D" w14:textId="183EC03E" w:rsidR="00577E64" w:rsidRPr="00EB44C7" w:rsidRDefault="00577E64" w:rsidP="00EB44C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EB44C7">
              <w:rPr>
                <w:rFonts w:ascii="Arial" w:hAnsi="Arial" w:cs="Arial"/>
                <w:i/>
                <w:iCs/>
              </w:rPr>
              <w:t>Share Learning Intentions and what Successful learning looks like.</w:t>
            </w:r>
          </w:p>
          <w:p w14:paraId="5E415BEA" w14:textId="77777777" w:rsidR="00577E64" w:rsidRDefault="00577E64" w:rsidP="002075A5">
            <w:pPr>
              <w:rPr>
                <w:rFonts w:ascii="Arial" w:hAnsi="Arial" w:cs="Arial"/>
                <w:i/>
                <w:iCs/>
              </w:rPr>
            </w:pPr>
          </w:p>
          <w:p w14:paraId="3D1BF022" w14:textId="77777777" w:rsidR="00577E64" w:rsidRDefault="00577E64" w:rsidP="00EB44C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EB44C7">
              <w:rPr>
                <w:rFonts w:ascii="Arial" w:hAnsi="Arial" w:cs="Arial"/>
                <w:i/>
                <w:iCs/>
              </w:rPr>
              <w:t>Inform parents of opportunities for school trips.</w:t>
            </w:r>
          </w:p>
          <w:p w14:paraId="73D8258F" w14:textId="77777777" w:rsidR="00A210B9" w:rsidRPr="00A210B9" w:rsidRDefault="00A210B9" w:rsidP="00A210B9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695E1807" w14:textId="2ED5048A" w:rsidR="00A210B9" w:rsidRPr="00EB44C7" w:rsidRDefault="00A210B9" w:rsidP="00A210B9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</w:tc>
      </w:tr>
      <w:tr w:rsidR="007A6AAE" w14:paraId="4941E992" w14:textId="77777777" w:rsidTr="002F3BFA">
        <w:trPr>
          <w:trHeight w:val="415"/>
        </w:trPr>
        <w:tc>
          <w:tcPr>
            <w:tcW w:w="12451" w:type="dxa"/>
            <w:gridSpan w:val="4"/>
            <w:shd w:val="clear" w:color="auto" w:fill="92D050"/>
          </w:tcPr>
          <w:p w14:paraId="29E820E0" w14:textId="05A8CA9C" w:rsidR="007A6AAE" w:rsidRDefault="007A6AAE" w:rsidP="007A6AA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lastRenderedPageBreak/>
              <w:t>Children have adequate sleep.</w:t>
            </w:r>
          </w:p>
        </w:tc>
      </w:tr>
      <w:tr w:rsidR="004D760A" w14:paraId="4C7C9E0B" w14:textId="77777777" w:rsidTr="002F3BFA">
        <w:trPr>
          <w:trHeight w:val="1004"/>
        </w:trPr>
        <w:tc>
          <w:tcPr>
            <w:tcW w:w="3112" w:type="dxa"/>
          </w:tcPr>
          <w:p w14:paraId="00AA68B9" w14:textId="678CBB56" w:rsidR="00C65EB7" w:rsidRDefault="006450DE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05C49C7E" wp14:editId="4AAEDE52">
                  <wp:simplePos x="0" y="0"/>
                  <wp:positionH relativeFrom="column">
                    <wp:posOffset>192564</wp:posOffset>
                  </wp:positionH>
                  <wp:positionV relativeFrom="paragraph">
                    <wp:posOffset>57468</wp:posOffset>
                  </wp:positionV>
                  <wp:extent cx="1449221" cy="528003"/>
                  <wp:effectExtent l="0" t="0" r="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eeping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21" cy="5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5FA0A688" w14:textId="79B4BEBA" w:rsidR="00C65EB7" w:rsidRPr="00A210B9" w:rsidRDefault="00F73AFD" w:rsidP="00A210B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A210B9">
              <w:rPr>
                <w:rFonts w:ascii="Arial" w:hAnsi="Arial" w:cs="Arial"/>
                <w:i/>
                <w:iCs/>
              </w:rPr>
              <w:t>Ensure children are well rested to be ready to learn during the day.</w:t>
            </w:r>
          </w:p>
          <w:p w14:paraId="24803D27" w14:textId="64710A2F" w:rsidR="006450DE" w:rsidRPr="00F73AFD" w:rsidRDefault="006450DE" w:rsidP="002075A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66B6C0A2" w14:textId="2E4B4D99" w:rsidR="00C65EB7" w:rsidRPr="00577E64" w:rsidRDefault="00111FE2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Be </w:t>
            </w:r>
            <w:r w:rsidR="00F73AFD">
              <w:rPr>
                <w:rFonts w:ascii="Arial" w:hAnsi="Arial" w:cs="Arial"/>
                <w:i/>
                <w:iCs/>
              </w:rPr>
              <w:t xml:space="preserve">supported to have a </w:t>
            </w:r>
            <w:proofErr w:type="gramStart"/>
            <w:r w:rsidR="00F73AFD">
              <w:rPr>
                <w:rFonts w:ascii="Arial" w:hAnsi="Arial" w:cs="Arial"/>
                <w:i/>
                <w:iCs/>
              </w:rPr>
              <w:t>night time</w:t>
            </w:r>
            <w:proofErr w:type="gramEnd"/>
            <w:r w:rsidR="00F73AFD">
              <w:rPr>
                <w:rFonts w:ascii="Arial" w:hAnsi="Arial" w:cs="Arial"/>
                <w:i/>
                <w:iCs/>
              </w:rPr>
              <w:t xml:space="preserve"> routine.</w:t>
            </w:r>
          </w:p>
        </w:tc>
        <w:tc>
          <w:tcPr>
            <w:tcW w:w="3113" w:type="dxa"/>
          </w:tcPr>
          <w:p w14:paraId="0C08E66D" w14:textId="7AD18343" w:rsidR="00C65EB7" w:rsidRPr="00A210B9" w:rsidRDefault="00F73AFD" w:rsidP="00A210B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A210B9">
              <w:rPr>
                <w:rFonts w:ascii="Arial" w:hAnsi="Arial" w:cs="Arial"/>
                <w:i/>
                <w:iCs/>
              </w:rPr>
              <w:t>Provide support from health professionals if necessary.</w:t>
            </w:r>
          </w:p>
        </w:tc>
      </w:tr>
      <w:tr w:rsidR="004D760A" w14:paraId="7AB613E4" w14:textId="77777777" w:rsidTr="002F3BFA">
        <w:trPr>
          <w:trHeight w:val="1756"/>
        </w:trPr>
        <w:tc>
          <w:tcPr>
            <w:tcW w:w="3112" w:type="dxa"/>
          </w:tcPr>
          <w:p w14:paraId="63C7D98C" w14:textId="12297EF5" w:rsidR="00C65EB7" w:rsidRDefault="006450DE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FDC8AAC" wp14:editId="5F72956D">
                  <wp:simplePos x="0" y="0"/>
                  <wp:positionH relativeFrom="column">
                    <wp:posOffset>499744</wp:posOffset>
                  </wp:positionH>
                  <wp:positionV relativeFrom="paragraph">
                    <wp:posOffset>2063</wp:posOffset>
                  </wp:positionV>
                  <wp:extent cx="892969" cy="715087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uter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70" cy="72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288" behindDoc="0" locked="0" layoutInCell="1" allowOverlap="1" wp14:anchorId="6F3C2DF0" wp14:editId="2EDEDF87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852170</wp:posOffset>
                  </wp:positionV>
                  <wp:extent cx="1109129" cy="700088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 pad bed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29" cy="70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037326B1" w14:textId="202450F7" w:rsidR="00C65EB7" w:rsidRPr="00A210B9" w:rsidRDefault="00F73AFD" w:rsidP="00A210B9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A210B9">
              <w:rPr>
                <w:rFonts w:ascii="Arial" w:hAnsi="Arial" w:cs="Arial"/>
                <w:i/>
                <w:iCs/>
              </w:rPr>
              <w:t>Monitor their child/children’s access to computer games and television, particularly before bedtime.</w:t>
            </w:r>
          </w:p>
          <w:p w14:paraId="6D84BAFA" w14:textId="77777777" w:rsidR="00F73AFD" w:rsidRDefault="00F73AFD" w:rsidP="002075A5">
            <w:pPr>
              <w:rPr>
                <w:rFonts w:ascii="Arial" w:hAnsi="Arial" w:cs="Arial"/>
                <w:i/>
                <w:iCs/>
              </w:rPr>
            </w:pPr>
          </w:p>
          <w:p w14:paraId="17156231" w14:textId="0084AA96" w:rsidR="00F73AFD" w:rsidRPr="003A1FE8" w:rsidRDefault="00F73AFD" w:rsidP="003A1FE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A1FE8">
              <w:rPr>
                <w:rFonts w:ascii="Arial" w:hAnsi="Arial" w:cs="Arial"/>
                <w:i/>
                <w:iCs/>
              </w:rPr>
              <w:t>The white light from screens means the body is unable to make melatonin, therefore children don’t feel tired.</w:t>
            </w:r>
          </w:p>
          <w:p w14:paraId="3813F9B1" w14:textId="3FBBCDD6" w:rsidR="00F73AFD" w:rsidRDefault="00F73AFD" w:rsidP="002075A5">
            <w:pPr>
              <w:rPr>
                <w:rFonts w:ascii="Arial" w:hAnsi="Arial" w:cs="Arial"/>
                <w:i/>
                <w:iCs/>
              </w:rPr>
            </w:pPr>
          </w:p>
          <w:p w14:paraId="4E131B5B" w14:textId="6562C9DF" w:rsidR="00F73AFD" w:rsidRPr="003A1FE8" w:rsidRDefault="006450DE" w:rsidP="003A1FE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20546C52" wp14:editId="7523FBD3">
                  <wp:simplePos x="0" y="0"/>
                  <wp:positionH relativeFrom="column">
                    <wp:posOffset>-1627187</wp:posOffset>
                  </wp:positionH>
                  <wp:positionV relativeFrom="paragraph">
                    <wp:posOffset>29369</wp:posOffset>
                  </wp:positionV>
                  <wp:extent cx="792956" cy="79295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ading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44" cy="79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3AFD" w:rsidRPr="003A1FE8">
              <w:rPr>
                <w:rFonts w:ascii="Arial" w:hAnsi="Arial" w:cs="Arial"/>
                <w:i/>
                <w:iCs/>
              </w:rPr>
              <w:t>It is advised devices are switched off at least an hour before a child goes to bed.</w:t>
            </w:r>
          </w:p>
          <w:p w14:paraId="5DD03B80" w14:textId="2E28D3A4" w:rsidR="00F73AFD" w:rsidRDefault="00F73AFD" w:rsidP="002075A5">
            <w:pPr>
              <w:rPr>
                <w:rFonts w:ascii="Arial" w:hAnsi="Arial" w:cs="Arial"/>
                <w:i/>
                <w:iCs/>
              </w:rPr>
            </w:pPr>
          </w:p>
          <w:p w14:paraId="20954F4C" w14:textId="3BA0FFED" w:rsidR="00F73AFD" w:rsidRPr="003A1FE8" w:rsidRDefault="00F73AFD" w:rsidP="003A1FE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A1FE8">
              <w:rPr>
                <w:rFonts w:ascii="Arial" w:hAnsi="Arial" w:cs="Arial"/>
                <w:i/>
                <w:iCs/>
              </w:rPr>
              <w:t>The impact of playing computer games on learning and behavior is significant.</w:t>
            </w:r>
          </w:p>
          <w:p w14:paraId="11F5FAB3" w14:textId="77777777" w:rsidR="00F73AFD" w:rsidRDefault="00F73AFD" w:rsidP="002075A5">
            <w:pPr>
              <w:rPr>
                <w:rFonts w:ascii="Arial" w:hAnsi="Arial" w:cs="Arial"/>
                <w:i/>
                <w:iCs/>
              </w:rPr>
            </w:pPr>
          </w:p>
          <w:p w14:paraId="12B0E068" w14:textId="77777777" w:rsidR="00C21940" w:rsidRDefault="00C21940" w:rsidP="002075A5">
            <w:pPr>
              <w:rPr>
                <w:rFonts w:ascii="Arial" w:hAnsi="Arial" w:cs="Arial"/>
                <w:i/>
                <w:iCs/>
              </w:rPr>
            </w:pPr>
          </w:p>
          <w:p w14:paraId="0936BD5E" w14:textId="3077F256" w:rsidR="00C21940" w:rsidRDefault="00C21940" w:rsidP="002075A5">
            <w:pPr>
              <w:rPr>
                <w:rFonts w:ascii="Arial" w:hAnsi="Arial" w:cs="Arial"/>
                <w:i/>
                <w:iCs/>
              </w:rPr>
            </w:pPr>
          </w:p>
          <w:p w14:paraId="04988B23" w14:textId="6B1E7289" w:rsidR="00A46501" w:rsidRDefault="00A46501" w:rsidP="002075A5">
            <w:pPr>
              <w:rPr>
                <w:rFonts w:ascii="Arial" w:hAnsi="Arial" w:cs="Arial"/>
                <w:i/>
                <w:iCs/>
              </w:rPr>
            </w:pPr>
          </w:p>
          <w:p w14:paraId="0A1CF426" w14:textId="77777777" w:rsidR="00A46501" w:rsidRDefault="00A46501" w:rsidP="002075A5">
            <w:pPr>
              <w:rPr>
                <w:rFonts w:ascii="Arial" w:hAnsi="Arial" w:cs="Arial"/>
                <w:i/>
                <w:iCs/>
              </w:rPr>
            </w:pPr>
          </w:p>
          <w:p w14:paraId="04F1A9A1" w14:textId="269DA7AF" w:rsidR="00C21940" w:rsidRPr="00F73AFD" w:rsidRDefault="00C21940" w:rsidP="002075A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460529D4" w14:textId="6A05C658" w:rsidR="00C65EB7" w:rsidRPr="00F73AFD" w:rsidRDefault="00111FE2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</w:t>
            </w:r>
            <w:r w:rsidR="00F73AFD">
              <w:rPr>
                <w:rFonts w:ascii="Arial" w:hAnsi="Arial" w:cs="Arial"/>
                <w:i/>
                <w:iCs/>
              </w:rPr>
              <w:t xml:space="preserve"> encouraged not to play computer games or watch television before bed.</w:t>
            </w:r>
          </w:p>
        </w:tc>
        <w:tc>
          <w:tcPr>
            <w:tcW w:w="3113" w:type="dxa"/>
          </w:tcPr>
          <w:p w14:paraId="4F228787" w14:textId="66162935" w:rsidR="00C65EB7" w:rsidRPr="008B1410" w:rsidRDefault="00111FE2" w:rsidP="008B141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B1410">
              <w:rPr>
                <w:rFonts w:ascii="Arial" w:hAnsi="Arial" w:cs="Arial"/>
                <w:i/>
                <w:iCs/>
              </w:rPr>
              <w:t>C</w:t>
            </w:r>
            <w:r w:rsidR="00F73AFD" w:rsidRPr="008B1410">
              <w:rPr>
                <w:rFonts w:ascii="Arial" w:hAnsi="Arial" w:cs="Arial"/>
                <w:i/>
                <w:iCs/>
              </w:rPr>
              <w:t>ontact parents/carers if they feel sleep is impacting on learning as soon as possible.</w:t>
            </w:r>
          </w:p>
        </w:tc>
      </w:tr>
      <w:tr w:rsidR="00F10DDA" w14:paraId="2B5EBC52" w14:textId="77777777" w:rsidTr="002F3BFA">
        <w:trPr>
          <w:trHeight w:val="403"/>
        </w:trPr>
        <w:tc>
          <w:tcPr>
            <w:tcW w:w="12451" w:type="dxa"/>
            <w:gridSpan w:val="4"/>
            <w:shd w:val="clear" w:color="auto" w:fill="92D050"/>
          </w:tcPr>
          <w:p w14:paraId="34228540" w14:textId="50531CB9" w:rsidR="00F10DDA" w:rsidRDefault="00F10DDA" w:rsidP="00F10DDA">
            <w:pPr>
              <w:jc w:val="center"/>
              <w:rPr>
                <w:rFonts w:ascii="Arial" w:hAnsi="Arial" w:cs="Arial"/>
                <w:i/>
                <w:iCs/>
              </w:rPr>
            </w:pPr>
            <w:r w:rsidRPr="00F73AFD"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lastRenderedPageBreak/>
              <w:t>Children feel safe at home and in school.</w:t>
            </w:r>
          </w:p>
        </w:tc>
      </w:tr>
      <w:tr w:rsidR="004D760A" w14:paraId="1A54CA1B" w14:textId="77777777" w:rsidTr="002F3BFA">
        <w:trPr>
          <w:trHeight w:val="3523"/>
        </w:trPr>
        <w:tc>
          <w:tcPr>
            <w:tcW w:w="3112" w:type="dxa"/>
          </w:tcPr>
          <w:p w14:paraId="0BB2005A" w14:textId="769CDF21" w:rsidR="00C65EB7" w:rsidRPr="00F73AFD" w:rsidRDefault="006450DE" w:rsidP="002075A5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 wp14:anchorId="72D45F46" wp14:editId="6ECBB9AE">
                  <wp:simplePos x="0" y="0"/>
                  <wp:positionH relativeFrom="column">
                    <wp:posOffset>542608</wp:posOffset>
                  </wp:positionH>
                  <wp:positionV relativeFrom="paragraph">
                    <wp:posOffset>1614646</wp:posOffset>
                  </wp:positionV>
                  <wp:extent cx="734695" cy="563874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ne.pn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15" b="18935"/>
                          <a:stretch/>
                        </pic:blipFill>
                        <pic:spPr bwMode="auto">
                          <a:xfrm>
                            <a:off x="0" y="0"/>
                            <a:ext cx="735807" cy="56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4B6ED614" wp14:editId="24F09F39">
                  <wp:simplePos x="0" y="0"/>
                  <wp:positionH relativeFrom="column">
                    <wp:posOffset>271144</wp:posOffset>
                  </wp:positionH>
                  <wp:positionV relativeFrom="paragraph">
                    <wp:posOffset>807403</wp:posOffset>
                  </wp:positionV>
                  <wp:extent cx="1114425" cy="728345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hool office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75" cy="73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1E14F5D4" wp14:editId="09306ADB">
                  <wp:simplePos x="0" y="0"/>
                  <wp:positionH relativeFrom="column">
                    <wp:posOffset>270034</wp:posOffset>
                  </wp:positionH>
                  <wp:positionV relativeFrom="paragraph">
                    <wp:posOffset>6985</wp:posOffset>
                  </wp:positionV>
                  <wp:extent cx="1155065" cy="749344"/>
                  <wp:effectExtent l="0" t="0" r="63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eaking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74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14208CD9" w14:textId="21A89359" w:rsidR="00C65EB7" w:rsidRPr="00A46501" w:rsidRDefault="00F73AFD" w:rsidP="00A4650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A46501">
              <w:rPr>
                <w:rFonts w:ascii="Arial" w:hAnsi="Arial" w:cs="Arial"/>
                <w:i/>
                <w:iCs/>
              </w:rPr>
              <w:t>Make time to build relationships and talk to children.</w:t>
            </w:r>
          </w:p>
          <w:p w14:paraId="790AD484" w14:textId="475BA95C" w:rsidR="00F73AFD" w:rsidRDefault="00F73AFD" w:rsidP="002075A5">
            <w:pPr>
              <w:rPr>
                <w:rFonts w:ascii="Arial" w:hAnsi="Arial" w:cs="Arial"/>
                <w:i/>
                <w:iCs/>
              </w:rPr>
            </w:pPr>
          </w:p>
          <w:p w14:paraId="6241CB10" w14:textId="46BB2D8A" w:rsidR="00F73AFD" w:rsidRPr="00A46501" w:rsidRDefault="00F73AFD" w:rsidP="00A4650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A46501">
              <w:rPr>
                <w:rFonts w:ascii="Arial" w:hAnsi="Arial" w:cs="Arial"/>
                <w:i/>
                <w:iCs/>
              </w:rPr>
              <w:t>Check-in regularly to enquire how they are.</w:t>
            </w:r>
          </w:p>
          <w:p w14:paraId="1A7820DA" w14:textId="77777777" w:rsidR="00A46501" w:rsidRPr="00A46501" w:rsidRDefault="00A46501" w:rsidP="00A46501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51472B80" w14:textId="714B76DB" w:rsidR="00F73AFD" w:rsidRPr="00A46501" w:rsidRDefault="00F73AFD" w:rsidP="00A46501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A46501">
              <w:rPr>
                <w:rFonts w:ascii="Arial" w:hAnsi="Arial" w:cs="Arial"/>
                <w:i/>
                <w:iCs/>
              </w:rPr>
              <w:t>Contact class teachers through the school office if you have any concerns.</w:t>
            </w:r>
          </w:p>
          <w:p w14:paraId="28921A83" w14:textId="6A548F4E" w:rsidR="00F73AFD" w:rsidRDefault="00F73AFD" w:rsidP="002075A5">
            <w:pPr>
              <w:rPr>
                <w:rFonts w:ascii="Arial" w:hAnsi="Arial" w:cs="Arial"/>
                <w:i/>
                <w:iCs/>
              </w:rPr>
            </w:pPr>
          </w:p>
          <w:p w14:paraId="31BA3DF1" w14:textId="11F6464A" w:rsidR="00B96A1C" w:rsidRPr="000D07DC" w:rsidRDefault="000D07DC" w:rsidP="000D07DC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Regularly monitor your child/ren’s online activities to ensure they are </w:t>
            </w:r>
            <w:r w:rsidR="00E75267">
              <w:rPr>
                <w:rFonts w:ascii="Arial" w:hAnsi="Arial" w:cs="Arial"/>
                <w:i/>
                <w:iCs/>
              </w:rPr>
              <w:t xml:space="preserve">accessing </w:t>
            </w:r>
            <w:r>
              <w:rPr>
                <w:rFonts w:ascii="Arial" w:hAnsi="Arial" w:cs="Arial"/>
                <w:i/>
                <w:iCs/>
              </w:rPr>
              <w:t>safe</w:t>
            </w:r>
            <w:r w:rsidR="00E75267">
              <w:rPr>
                <w:rFonts w:ascii="Arial" w:hAnsi="Arial" w:cs="Arial"/>
                <w:i/>
                <w:iCs/>
              </w:rPr>
              <w:t>ly.</w:t>
            </w:r>
          </w:p>
          <w:p w14:paraId="46C42F46" w14:textId="156EFEB9" w:rsidR="000C3951" w:rsidRPr="00F73AFD" w:rsidRDefault="000C3951" w:rsidP="002075A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6F565B35" w14:textId="6CB6BC95" w:rsidR="00C65EB7" w:rsidRPr="00F73AFD" w:rsidRDefault="0007721B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H</w:t>
            </w:r>
            <w:r w:rsidR="00F73AFD">
              <w:rPr>
                <w:rFonts w:ascii="Arial" w:hAnsi="Arial" w:cs="Arial"/>
                <w:i/>
                <w:iCs/>
              </w:rPr>
              <w:t>ave someone to talk to in school and at home, who listens to them and responds to their needs.</w:t>
            </w:r>
          </w:p>
        </w:tc>
        <w:tc>
          <w:tcPr>
            <w:tcW w:w="3113" w:type="dxa"/>
          </w:tcPr>
          <w:p w14:paraId="7159932D" w14:textId="34CDB42B" w:rsidR="00C65EB7" w:rsidRPr="00B96A1C" w:rsidRDefault="00DE7FD3" w:rsidP="00B96A1C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B96A1C">
              <w:rPr>
                <w:rFonts w:ascii="Arial" w:hAnsi="Arial" w:cs="Arial"/>
                <w:i/>
                <w:iCs/>
              </w:rPr>
              <w:t>Make time to build relationships and talk to children.</w:t>
            </w:r>
          </w:p>
          <w:p w14:paraId="2AA8A337" w14:textId="77777777" w:rsidR="00DE7FD3" w:rsidRDefault="00DE7FD3" w:rsidP="002075A5">
            <w:pPr>
              <w:rPr>
                <w:rFonts w:ascii="Arial" w:hAnsi="Arial" w:cs="Arial"/>
                <w:i/>
                <w:iCs/>
              </w:rPr>
            </w:pPr>
          </w:p>
          <w:p w14:paraId="26301E69" w14:textId="291ED851" w:rsidR="00DE7FD3" w:rsidRPr="00B96A1C" w:rsidRDefault="00DE7FD3" w:rsidP="00B96A1C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B96A1C">
              <w:rPr>
                <w:rFonts w:ascii="Arial" w:hAnsi="Arial" w:cs="Arial"/>
                <w:i/>
                <w:iCs/>
              </w:rPr>
              <w:t>Check-in daily to enquire how they are.</w:t>
            </w:r>
          </w:p>
          <w:p w14:paraId="5526E38A" w14:textId="77777777" w:rsidR="00B96A1C" w:rsidRPr="00B96A1C" w:rsidRDefault="00B96A1C" w:rsidP="00B96A1C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5EF5E4BB" w14:textId="3D23A44B" w:rsidR="00DE7FD3" w:rsidRPr="00B96A1C" w:rsidRDefault="00DE7FD3" w:rsidP="00B96A1C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B96A1C">
              <w:rPr>
                <w:rFonts w:ascii="Arial" w:hAnsi="Arial" w:cs="Arial"/>
                <w:i/>
                <w:iCs/>
              </w:rPr>
              <w:t>Share any concerns with parents.</w:t>
            </w:r>
          </w:p>
        </w:tc>
      </w:tr>
      <w:tr w:rsidR="00B176C5" w14:paraId="2F69AD6E" w14:textId="77777777" w:rsidTr="002F3BFA">
        <w:trPr>
          <w:trHeight w:val="415"/>
        </w:trPr>
        <w:tc>
          <w:tcPr>
            <w:tcW w:w="12451" w:type="dxa"/>
            <w:gridSpan w:val="4"/>
            <w:shd w:val="clear" w:color="auto" w:fill="92D050"/>
          </w:tcPr>
          <w:p w14:paraId="56CA714E" w14:textId="4AE242BD" w:rsidR="00B176C5" w:rsidRDefault="00B176C5" w:rsidP="00B176C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t>Children are made to feel welcome in school.</w:t>
            </w:r>
          </w:p>
        </w:tc>
      </w:tr>
      <w:tr w:rsidR="004D760A" w14:paraId="795B94E0" w14:textId="77777777" w:rsidTr="002F3BFA">
        <w:trPr>
          <w:trHeight w:val="1247"/>
        </w:trPr>
        <w:tc>
          <w:tcPr>
            <w:tcW w:w="3112" w:type="dxa"/>
          </w:tcPr>
          <w:p w14:paraId="042F249D" w14:textId="4A2E578A" w:rsidR="00C65EB7" w:rsidRDefault="00C65EB7" w:rsidP="002075A5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112" w:type="dxa"/>
          </w:tcPr>
          <w:p w14:paraId="1F9C51BC" w14:textId="32BD8862" w:rsidR="00C65EB7" w:rsidRPr="00114A2B" w:rsidRDefault="005841A9" w:rsidP="00114A2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114A2B">
              <w:rPr>
                <w:rFonts w:ascii="Arial" w:hAnsi="Arial" w:cs="Arial"/>
                <w:i/>
                <w:iCs/>
              </w:rPr>
              <w:t xml:space="preserve">Endeavour to </w:t>
            </w:r>
            <w:r w:rsidR="00994D57" w:rsidRPr="00114A2B">
              <w:rPr>
                <w:rFonts w:ascii="Arial" w:hAnsi="Arial" w:cs="Arial"/>
                <w:i/>
                <w:iCs/>
              </w:rPr>
              <w:t>have your child arrive at school on time.</w:t>
            </w:r>
          </w:p>
        </w:tc>
        <w:tc>
          <w:tcPr>
            <w:tcW w:w="3113" w:type="dxa"/>
          </w:tcPr>
          <w:p w14:paraId="4AF863B3" w14:textId="597961A9" w:rsidR="00C65EB7" w:rsidRPr="006E72AC" w:rsidRDefault="000F6B4F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Be</w:t>
            </w:r>
            <w:r w:rsidR="006E72AC">
              <w:rPr>
                <w:rFonts w:ascii="Arial" w:hAnsi="Arial" w:cs="Arial"/>
                <w:i/>
                <w:iCs/>
              </w:rPr>
              <w:t xml:space="preserve"> welcomed to their class each morning.</w:t>
            </w:r>
          </w:p>
        </w:tc>
        <w:tc>
          <w:tcPr>
            <w:tcW w:w="3113" w:type="dxa"/>
          </w:tcPr>
          <w:p w14:paraId="212229F0" w14:textId="7CB59AA8" w:rsidR="00C65EB7" w:rsidRPr="00114A2B" w:rsidRDefault="006E72AC" w:rsidP="00114A2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114A2B">
              <w:rPr>
                <w:rFonts w:ascii="Arial" w:hAnsi="Arial" w:cs="Arial"/>
                <w:i/>
                <w:iCs/>
              </w:rPr>
              <w:t>Welcome each individual pupil.</w:t>
            </w:r>
          </w:p>
          <w:p w14:paraId="7A7DCD38" w14:textId="77777777" w:rsidR="006E72AC" w:rsidRDefault="006E72AC" w:rsidP="002075A5">
            <w:pPr>
              <w:rPr>
                <w:rFonts w:ascii="Arial" w:hAnsi="Arial" w:cs="Arial"/>
                <w:i/>
                <w:iCs/>
              </w:rPr>
            </w:pPr>
          </w:p>
          <w:p w14:paraId="3615B207" w14:textId="716C9E07" w:rsidR="006E72AC" w:rsidRPr="00114A2B" w:rsidRDefault="00891F68" w:rsidP="00114A2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 wp14:anchorId="2D4CF2A8" wp14:editId="57C7EC2D">
                  <wp:simplePos x="0" y="0"/>
                  <wp:positionH relativeFrom="column">
                    <wp:posOffset>-5895975</wp:posOffset>
                  </wp:positionH>
                  <wp:positionV relativeFrom="paragraph">
                    <wp:posOffset>21749</wp:posOffset>
                  </wp:positionV>
                  <wp:extent cx="1370965" cy="438150"/>
                  <wp:effectExtent l="0" t="0" r="635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acher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2AC" w:rsidRPr="00114A2B">
              <w:rPr>
                <w:rFonts w:ascii="Arial" w:hAnsi="Arial" w:cs="Arial"/>
                <w:i/>
                <w:iCs/>
              </w:rPr>
              <w:t xml:space="preserve">Ensure that even if a child is </w:t>
            </w:r>
            <w:proofErr w:type="gramStart"/>
            <w:r w:rsidR="006E72AC" w:rsidRPr="00114A2B">
              <w:rPr>
                <w:rFonts w:ascii="Arial" w:hAnsi="Arial" w:cs="Arial"/>
                <w:i/>
                <w:iCs/>
              </w:rPr>
              <w:t>late</w:t>
            </w:r>
            <w:proofErr w:type="gramEnd"/>
            <w:r w:rsidR="006E72AC" w:rsidRPr="00114A2B">
              <w:rPr>
                <w:rFonts w:ascii="Arial" w:hAnsi="Arial" w:cs="Arial"/>
                <w:i/>
                <w:iCs/>
              </w:rPr>
              <w:t xml:space="preserve"> they are made to feel welcome.</w:t>
            </w:r>
          </w:p>
        </w:tc>
      </w:tr>
      <w:tr w:rsidR="004D760A" w14:paraId="7854E685" w14:textId="77777777" w:rsidTr="002F3BFA">
        <w:trPr>
          <w:trHeight w:val="1756"/>
        </w:trPr>
        <w:tc>
          <w:tcPr>
            <w:tcW w:w="3112" w:type="dxa"/>
          </w:tcPr>
          <w:p w14:paraId="496B4983" w14:textId="7F93C75D" w:rsidR="00C65EB7" w:rsidRDefault="00891F68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629E1ECD" wp14:editId="42B096F0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85249</wp:posOffset>
                  </wp:positionV>
                  <wp:extent cx="1487487" cy="968472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acher talk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87" cy="96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354A789D" w14:textId="3CE69058" w:rsidR="00C65EB7" w:rsidRPr="00114A2B" w:rsidRDefault="006F6345" w:rsidP="00114A2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114A2B">
              <w:rPr>
                <w:rFonts w:ascii="Arial" w:hAnsi="Arial" w:cs="Arial"/>
                <w:i/>
                <w:iCs/>
              </w:rPr>
              <w:t xml:space="preserve">Support the </w:t>
            </w:r>
            <w:r w:rsidR="0009600D" w:rsidRPr="00114A2B">
              <w:rPr>
                <w:rFonts w:ascii="Arial" w:hAnsi="Arial" w:cs="Arial"/>
                <w:i/>
                <w:iCs/>
              </w:rPr>
              <w:t>school</w:t>
            </w:r>
            <w:r w:rsidR="00CC6C9F" w:rsidRPr="00114A2B">
              <w:rPr>
                <w:rFonts w:ascii="Arial" w:hAnsi="Arial" w:cs="Arial"/>
                <w:i/>
                <w:iCs/>
              </w:rPr>
              <w:t>’s Climate for Learning Policy.</w:t>
            </w:r>
          </w:p>
          <w:p w14:paraId="34BBBD52" w14:textId="77777777" w:rsidR="00CC6C9F" w:rsidRDefault="00CC6C9F" w:rsidP="002075A5">
            <w:pPr>
              <w:rPr>
                <w:rFonts w:ascii="Arial" w:hAnsi="Arial" w:cs="Arial"/>
                <w:i/>
                <w:iCs/>
              </w:rPr>
            </w:pPr>
          </w:p>
          <w:p w14:paraId="33F01569" w14:textId="7C826C6F" w:rsidR="00CC6C9F" w:rsidRPr="006F6345" w:rsidRDefault="00CC6C9F" w:rsidP="002075A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1C72296D" w14:textId="1549D062" w:rsidR="00C65EB7" w:rsidRPr="006E72AC" w:rsidRDefault="001E4FBC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Observe parents </w:t>
            </w:r>
            <w:r w:rsidR="006E72AC">
              <w:rPr>
                <w:rFonts w:ascii="Arial" w:hAnsi="Arial" w:cs="Arial"/>
                <w:i/>
                <w:iCs/>
              </w:rPr>
              <w:t>and staff work</w:t>
            </w:r>
            <w:r>
              <w:rPr>
                <w:rFonts w:ascii="Arial" w:hAnsi="Arial" w:cs="Arial"/>
                <w:i/>
                <w:iCs/>
              </w:rPr>
              <w:t>ing</w:t>
            </w:r>
            <w:r w:rsidR="006E72AC">
              <w:rPr>
                <w:rFonts w:ascii="Arial" w:hAnsi="Arial" w:cs="Arial"/>
                <w:i/>
                <w:iCs/>
              </w:rPr>
              <w:t xml:space="preserve"> together to build up positive relationships.</w:t>
            </w:r>
          </w:p>
        </w:tc>
        <w:tc>
          <w:tcPr>
            <w:tcW w:w="3113" w:type="dxa"/>
          </w:tcPr>
          <w:p w14:paraId="0737572F" w14:textId="5B7E1C43" w:rsidR="00C65EB7" w:rsidRPr="00114A2B" w:rsidRDefault="006E72AC" w:rsidP="00114A2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114A2B">
              <w:rPr>
                <w:rFonts w:ascii="Arial" w:hAnsi="Arial" w:cs="Arial"/>
                <w:i/>
                <w:iCs/>
              </w:rPr>
              <w:t>Spend time listening and talking with children to understand their needs.</w:t>
            </w:r>
          </w:p>
          <w:p w14:paraId="4F04FE53" w14:textId="77777777" w:rsidR="006E72AC" w:rsidRDefault="006E72AC" w:rsidP="002075A5">
            <w:pPr>
              <w:rPr>
                <w:rFonts w:ascii="Arial" w:hAnsi="Arial" w:cs="Arial"/>
                <w:i/>
                <w:iCs/>
              </w:rPr>
            </w:pPr>
          </w:p>
          <w:p w14:paraId="62ABEAA0" w14:textId="78CC97BA" w:rsidR="006E72AC" w:rsidRPr="00114A2B" w:rsidRDefault="006E72AC" w:rsidP="00114A2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114A2B">
              <w:rPr>
                <w:rFonts w:ascii="Arial" w:hAnsi="Arial" w:cs="Arial"/>
                <w:i/>
                <w:iCs/>
              </w:rPr>
              <w:t xml:space="preserve">Spend time listening and talking to parents </w:t>
            </w:r>
            <w:r w:rsidRPr="00114A2B">
              <w:rPr>
                <w:rFonts w:ascii="Arial" w:hAnsi="Arial" w:cs="Arial"/>
                <w:i/>
                <w:iCs/>
              </w:rPr>
              <w:lastRenderedPageBreak/>
              <w:t>to understand children’s needs.</w:t>
            </w:r>
          </w:p>
        </w:tc>
      </w:tr>
      <w:tr w:rsidR="004D760A" w14:paraId="27C3EB17" w14:textId="77777777" w:rsidTr="002F3BFA">
        <w:trPr>
          <w:trHeight w:val="1767"/>
        </w:trPr>
        <w:tc>
          <w:tcPr>
            <w:tcW w:w="3112" w:type="dxa"/>
          </w:tcPr>
          <w:p w14:paraId="6C1C79D2" w14:textId="6A22699B" w:rsidR="00C65EB7" w:rsidRDefault="00891F68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B9565D3" wp14:editId="1EA806B7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45244</wp:posOffset>
                  </wp:positionV>
                  <wp:extent cx="1050131" cy="1050131"/>
                  <wp:effectExtent l="0" t="0" r="4445" b="444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utside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31" cy="10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1B7A50B9" w14:textId="02457691" w:rsidR="00C65EB7" w:rsidRPr="0082333B" w:rsidRDefault="000452A2" w:rsidP="0082333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2333B">
              <w:rPr>
                <w:rFonts w:ascii="Arial" w:hAnsi="Arial" w:cs="Arial"/>
                <w:i/>
                <w:iCs/>
              </w:rPr>
              <w:t>Seek advice from</w:t>
            </w:r>
            <w:r w:rsidR="00950E29" w:rsidRPr="0082333B">
              <w:rPr>
                <w:rFonts w:ascii="Arial" w:hAnsi="Arial" w:cs="Arial"/>
                <w:i/>
                <w:iCs/>
              </w:rPr>
              <w:t xml:space="preserve"> the school if they have concerns about friendships with other children.</w:t>
            </w:r>
          </w:p>
        </w:tc>
        <w:tc>
          <w:tcPr>
            <w:tcW w:w="3113" w:type="dxa"/>
          </w:tcPr>
          <w:p w14:paraId="3E777E2F" w14:textId="34BB439F" w:rsidR="00C65EB7" w:rsidRPr="006E72AC" w:rsidRDefault="000452A2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Be </w:t>
            </w:r>
            <w:r w:rsidR="006E72AC">
              <w:rPr>
                <w:rFonts w:ascii="Arial" w:hAnsi="Arial" w:cs="Arial"/>
                <w:i/>
                <w:iCs/>
              </w:rPr>
              <w:t>supported by staff to build friendships with other children.</w:t>
            </w:r>
          </w:p>
        </w:tc>
        <w:tc>
          <w:tcPr>
            <w:tcW w:w="3113" w:type="dxa"/>
          </w:tcPr>
          <w:p w14:paraId="459A62CE" w14:textId="3C21C7B6" w:rsidR="00C65EB7" w:rsidRPr="0082333B" w:rsidRDefault="0082333B" w:rsidP="0082333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2333B">
              <w:rPr>
                <w:rFonts w:ascii="Arial" w:hAnsi="Arial" w:cs="Arial"/>
                <w:i/>
                <w:iCs/>
              </w:rPr>
              <w:t>Monitor</w:t>
            </w:r>
            <w:r w:rsidR="006E72AC" w:rsidRPr="0082333B">
              <w:rPr>
                <w:rFonts w:ascii="Arial" w:hAnsi="Arial" w:cs="Arial"/>
                <w:i/>
                <w:iCs/>
              </w:rPr>
              <w:t xml:space="preserve"> children in class and the playground and put in appropriate support </w:t>
            </w:r>
            <w:r w:rsidR="00950E29" w:rsidRPr="0082333B">
              <w:rPr>
                <w:rFonts w:ascii="Arial" w:hAnsi="Arial" w:cs="Arial"/>
                <w:i/>
                <w:iCs/>
              </w:rPr>
              <w:t xml:space="preserve">to ensure children </w:t>
            </w:r>
            <w:proofErr w:type="gramStart"/>
            <w:r w:rsidR="00950E29" w:rsidRPr="0082333B">
              <w:rPr>
                <w:rFonts w:ascii="Arial" w:hAnsi="Arial" w:cs="Arial"/>
                <w:i/>
                <w:iCs/>
              </w:rPr>
              <w:t>are able to</w:t>
            </w:r>
            <w:proofErr w:type="gramEnd"/>
            <w:r w:rsidR="00950E29" w:rsidRPr="0082333B">
              <w:rPr>
                <w:rFonts w:ascii="Arial" w:hAnsi="Arial" w:cs="Arial"/>
                <w:i/>
                <w:iCs/>
              </w:rPr>
              <w:t xml:space="preserve"> build friendships.</w:t>
            </w:r>
          </w:p>
          <w:p w14:paraId="3420888C" w14:textId="77777777" w:rsidR="00950E29" w:rsidRDefault="00950E29" w:rsidP="002075A5">
            <w:pPr>
              <w:rPr>
                <w:rFonts w:ascii="Arial" w:hAnsi="Arial" w:cs="Arial"/>
                <w:i/>
                <w:iCs/>
              </w:rPr>
            </w:pPr>
          </w:p>
          <w:p w14:paraId="093094AA" w14:textId="4ECD46C3" w:rsidR="00950E29" w:rsidRPr="006E72AC" w:rsidRDefault="00950E29" w:rsidP="002075A5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0452A2" w14:paraId="14F0EB3A" w14:textId="77777777" w:rsidTr="002F3BFA">
        <w:trPr>
          <w:trHeight w:val="820"/>
        </w:trPr>
        <w:tc>
          <w:tcPr>
            <w:tcW w:w="12451" w:type="dxa"/>
            <w:gridSpan w:val="4"/>
            <w:shd w:val="clear" w:color="auto" w:fill="92D050"/>
          </w:tcPr>
          <w:p w14:paraId="3356686D" w14:textId="48AFDCA6" w:rsidR="000452A2" w:rsidRPr="00950E29" w:rsidRDefault="000452A2" w:rsidP="008353B2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t>Children have clear boundaries, expectations, consistency and routines at home and in school.</w:t>
            </w:r>
          </w:p>
        </w:tc>
      </w:tr>
      <w:tr w:rsidR="004D760A" w14:paraId="17B781BA" w14:textId="77777777" w:rsidTr="002F3BFA">
        <w:trPr>
          <w:trHeight w:val="2426"/>
        </w:trPr>
        <w:tc>
          <w:tcPr>
            <w:tcW w:w="3112" w:type="dxa"/>
          </w:tcPr>
          <w:p w14:paraId="797CCA70" w14:textId="0A39A4E5" w:rsidR="00C65EB7" w:rsidRDefault="00BA56CD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 wp14:anchorId="12DE2021" wp14:editId="1ECE5AC3">
                  <wp:simplePos x="0" y="0"/>
                  <wp:positionH relativeFrom="column">
                    <wp:posOffset>344252</wp:posOffset>
                  </wp:positionH>
                  <wp:positionV relativeFrom="paragraph">
                    <wp:posOffset>1442638</wp:posOffset>
                  </wp:positionV>
                  <wp:extent cx="1229038" cy="690563"/>
                  <wp:effectExtent l="0" t="0" r="317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arent comm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8" cy="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68480" behindDoc="0" locked="0" layoutInCell="1" allowOverlap="1" wp14:anchorId="197B8ACE" wp14:editId="7F2E0D0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39052</wp:posOffset>
                  </wp:positionV>
                  <wp:extent cx="769951" cy="778352"/>
                  <wp:effectExtent l="0" t="0" r="508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lass charter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8" t="1071" r="45357" b="-1071"/>
                          <a:stretch/>
                        </pic:blipFill>
                        <pic:spPr bwMode="auto">
                          <a:xfrm>
                            <a:off x="0" y="0"/>
                            <a:ext cx="769951" cy="77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123A2594" w14:textId="44477CA9" w:rsidR="00C65EB7" w:rsidRPr="00923235" w:rsidRDefault="00950E29" w:rsidP="0092323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235">
              <w:rPr>
                <w:rFonts w:ascii="Arial" w:hAnsi="Arial" w:cs="Arial"/>
                <w:i/>
                <w:iCs/>
              </w:rPr>
              <w:t>Share consistent behavio</w:t>
            </w:r>
            <w:r w:rsidR="008353B2" w:rsidRPr="00923235">
              <w:rPr>
                <w:rFonts w:ascii="Arial" w:hAnsi="Arial" w:cs="Arial"/>
                <w:i/>
                <w:iCs/>
              </w:rPr>
              <w:t>u</w:t>
            </w:r>
            <w:r w:rsidRPr="00923235">
              <w:rPr>
                <w:rFonts w:ascii="Arial" w:hAnsi="Arial" w:cs="Arial"/>
                <w:i/>
                <w:iCs/>
              </w:rPr>
              <w:t>r expectations at home and in school.</w:t>
            </w:r>
          </w:p>
          <w:p w14:paraId="7BA44BC1" w14:textId="77777777" w:rsidR="00950E29" w:rsidRDefault="00950E29" w:rsidP="002075A5">
            <w:pPr>
              <w:rPr>
                <w:rFonts w:ascii="Arial" w:hAnsi="Arial" w:cs="Arial"/>
                <w:i/>
                <w:iCs/>
              </w:rPr>
            </w:pPr>
          </w:p>
          <w:p w14:paraId="04B0FF39" w14:textId="57E5C52D" w:rsidR="00950E29" w:rsidRPr="00923235" w:rsidRDefault="00950E29" w:rsidP="0092323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235">
              <w:rPr>
                <w:rFonts w:ascii="Arial" w:hAnsi="Arial" w:cs="Arial"/>
                <w:i/>
                <w:iCs/>
              </w:rPr>
              <w:t>Communicate regularly with staff about any concerns.</w:t>
            </w:r>
          </w:p>
          <w:p w14:paraId="3599757B" w14:textId="77777777" w:rsidR="00950E29" w:rsidRDefault="00950E29" w:rsidP="002075A5">
            <w:pPr>
              <w:rPr>
                <w:rFonts w:ascii="Arial" w:hAnsi="Arial" w:cs="Arial"/>
                <w:i/>
                <w:iCs/>
              </w:rPr>
            </w:pPr>
          </w:p>
          <w:p w14:paraId="436F17A2" w14:textId="27F7C51E" w:rsidR="00950E29" w:rsidRPr="00923235" w:rsidRDefault="00950E29" w:rsidP="0092323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235">
              <w:rPr>
                <w:rFonts w:ascii="Arial" w:hAnsi="Arial" w:cs="Arial"/>
                <w:i/>
                <w:iCs/>
              </w:rPr>
              <w:t>Receive support with this by asking school staff.</w:t>
            </w:r>
          </w:p>
        </w:tc>
        <w:tc>
          <w:tcPr>
            <w:tcW w:w="3113" w:type="dxa"/>
          </w:tcPr>
          <w:p w14:paraId="1A400EDF" w14:textId="4160F239" w:rsidR="00C65EB7" w:rsidRDefault="008353B2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</w:t>
            </w:r>
            <w:r w:rsidR="00950E29">
              <w:rPr>
                <w:rFonts w:ascii="Arial" w:hAnsi="Arial" w:cs="Arial"/>
                <w:i/>
                <w:iCs/>
              </w:rPr>
              <w:t xml:space="preserve">now what is expected of them </w:t>
            </w:r>
            <w:r w:rsidR="00803F12">
              <w:rPr>
                <w:rFonts w:ascii="Arial" w:hAnsi="Arial" w:cs="Arial"/>
                <w:i/>
                <w:iCs/>
              </w:rPr>
              <w:t xml:space="preserve">(RAIR) </w:t>
            </w:r>
            <w:r w:rsidR="00950E29">
              <w:rPr>
                <w:rFonts w:ascii="Arial" w:hAnsi="Arial" w:cs="Arial"/>
                <w:i/>
                <w:iCs/>
              </w:rPr>
              <w:t>and all adults should remind them of this regularly.</w:t>
            </w:r>
          </w:p>
          <w:p w14:paraId="2D31A2DC" w14:textId="77777777" w:rsidR="00950E29" w:rsidRDefault="00950E29" w:rsidP="002075A5">
            <w:pPr>
              <w:rPr>
                <w:rFonts w:ascii="Arial" w:hAnsi="Arial" w:cs="Arial"/>
                <w:i/>
                <w:iCs/>
              </w:rPr>
            </w:pPr>
          </w:p>
          <w:p w14:paraId="17EA7FE4" w14:textId="07861456" w:rsidR="00950E29" w:rsidRPr="00950E29" w:rsidRDefault="00950E29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Have consequences which are fair and proportionate.</w:t>
            </w:r>
          </w:p>
        </w:tc>
        <w:tc>
          <w:tcPr>
            <w:tcW w:w="3113" w:type="dxa"/>
          </w:tcPr>
          <w:p w14:paraId="4D470E0D" w14:textId="4CC3BE47" w:rsidR="00C65EB7" w:rsidRPr="00923235" w:rsidRDefault="00950E29" w:rsidP="0092323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235">
              <w:rPr>
                <w:rFonts w:ascii="Arial" w:hAnsi="Arial" w:cs="Arial"/>
                <w:i/>
                <w:iCs/>
              </w:rPr>
              <w:t>Share consistent behavio</w:t>
            </w:r>
            <w:r w:rsidR="00803F12" w:rsidRPr="00923235">
              <w:rPr>
                <w:rFonts w:ascii="Arial" w:hAnsi="Arial" w:cs="Arial"/>
                <w:i/>
                <w:iCs/>
              </w:rPr>
              <w:t>u</w:t>
            </w:r>
            <w:r w:rsidRPr="00923235">
              <w:rPr>
                <w:rFonts w:ascii="Arial" w:hAnsi="Arial" w:cs="Arial"/>
                <w:i/>
                <w:iCs/>
              </w:rPr>
              <w:t>r expectations</w:t>
            </w:r>
            <w:r w:rsidR="002C7A8B">
              <w:rPr>
                <w:rFonts w:ascii="Arial" w:hAnsi="Arial" w:cs="Arial"/>
                <w:i/>
                <w:iCs/>
              </w:rPr>
              <w:t xml:space="preserve"> (RAIR)</w:t>
            </w:r>
            <w:r w:rsidRPr="00923235">
              <w:rPr>
                <w:rFonts w:ascii="Arial" w:hAnsi="Arial" w:cs="Arial"/>
                <w:i/>
                <w:iCs/>
              </w:rPr>
              <w:t xml:space="preserve"> at home and in school.</w:t>
            </w:r>
          </w:p>
          <w:p w14:paraId="34F90AD9" w14:textId="77777777" w:rsidR="00950E29" w:rsidRDefault="00950E29" w:rsidP="002075A5">
            <w:pPr>
              <w:rPr>
                <w:rFonts w:ascii="Arial" w:hAnsi="Arial" w:cs="Arial"/>
                <w:sz w:val="36"/>
                <w:szCs w:val="36"/>
              </w:rPr>
            </w:pPr>
          </w:p>
          <w:p w14:paraId="5BDBACCD" w14:textId="73057534" w:rsidR="00950E29" w:rsidRPr="00923235" w:rsidRDefault="00950E29" w:rsidP="0092323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235">
              <w:rPr>
                <w:rFonts w:ascii="Arial" w:hAnsi="Arial" w:cs="Arial"/>
                <w:i/>
                <w:iCs/>
              </w:rPr>
              <w:t>Communicate regularly with parents about any concerns.</w:t>
            </w:r>
          </w:p>
          <w:p w14:paraId="170E36B2" w14:textId="77777777" w:rsidR="00950E29" w:rsidRDefault="00950E29" w:rsidP="002075A5">
            <w:pPr>
              <w:rPr>
                <w:rFonts w:ascii="Arial" w:hAnsi="Arial" w:cs="Arial"/>
                <w:i/>
                <w:iCs/>
              </w:rPr>
            </w:pPr>
          </w:p>
          <w:p w14:paraId="7B961F7C" w14:textId="77777777" w:rsidR="00950E29" w:rsidRDefault="00950E29" w:rsidP="0092323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923235">
              <w:rPr>
                <w:rFonts w:ascii="Arial" w:hAnsi="Arial" w:cs="Arial"/>
                <w:i/>
                <w:iCs/>
              </w:rPr>
              <w:t>Receive support with this by seeking advice from SMT.</w:t>
            </w:r>
          </w:p>
          <w:p w14:paraId="4942CB83" w14:textId="77777777" w:rsidR="002C7A8B" w:rsidRPr="002C7A8B" w:rsidRDefault="002C7A8B" w:rsidP="002C7A8B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1A38FFBC" w14:textId="0C678CED" w:rsidR="002C7A8B" w:rsidRPr="00923235" w:rsidRDefault="002C7A8B" w:rsidP="002C7A8B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</w:tc>
      </w:tr>
      <w:tr w:rsidR="00DE4A2C" w14:paraId="378C2F83" w14:textId="77777777" w:rsidTr="002F3BFA">
        <w:trPr>
          <w:trHeight w:val="820"/>
        </w:trPr>
        <w:tc>
          <w:tcPr>
            <w:tcW w:w="12451" w:type="dxa"/>
            <w:gridSpan w:val="4"/>
            <w:shd w:val="clear" w:color="auto" w:fill="92D050"/>
          </w:tcPr>
          <w:p w14:paraId="41BAD50D" w14:textId="7AFFEE09" w:rsidR="00DE4A2C" w:rsidRDefault="00DE4A2C" w:rsidP="00DE4A2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lastRenderedPageBreak/>
              <w:t>Children learn in a classroom environment which is stimulating and allows them to meet their full potential with their learning.</w:t>
            </w:r>
          </w:p>
        </w:tc>
      </w:tr>
      <w:tr w:rsidR="004D760A" w14:paraId="1F293155" w14:textId="77777777" w:rsidTr="002F3BFA">
        <w:trPr>
          <w:trHeight w:val="1502"/>
        </w:trPr>
        <w:tc>
          <w:tcPr>
            <w:tcW w:w="3112" w:type="dxa"/>
          </w:tcPr>
          <w:p w14:paraId="5062C53D" w14:textId="2A0D62C8" w:rsidR="00950E29" w:rsidRDefault="00BA56CD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 wp14:anchorId="4953BC51" wp14:editId="56716FEE">
                  <wp:simplePos x="0" y="0"/>
                  <wp:positionH relativeFrom="column">
                    <wp:posOffset>134779</wp:posOffset>
                  </wp:positionH>
                  <wp:positionV relativeFrom="paragraph">
                    <wp:posOffset>57467</wp:posOffset>
                  </wp:positionV>
                  <wp:extent cx="1478359" cy="827881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359" cy="82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592480E0" w14:textId="79C8381C" w:rsidR="00950E29" w:rsidRPr="002C7A8B" w:rsidRDefault="004C3AD2" w:rsidP="002C7A8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2C7A8B">
              <w:rPr>
                <w:rFonts w:ascii="Arial" w:hAnsi="Arial" w:cs="Arial"/>
                <w:i/>
                <w:iCs/>
              </w:rPr>
              <w:t xml:space="preserve">Provide </w:t>
            </w:r>
            <w:r w:rsidR="007C30DA" w:rsidRPr="002C7A8B">
              <w:rPr>
                <w:rFonts w:ascii="Arial" w:hAnsi="Arial" w:cs="Arial"/>
                <w:i/>
                <w:iCs/>
              </w:rPr>
              <w:t>pupils with appropriate resources for their age and stage.</w:t>
            </w:r>
          </w:p>
          <w:p w14:paraId="78359EE2" w14:textId="4543E7E8" w:rsidR="00C669F5" w:rsidRPr="007C30DA" w:rsidRDefault="00C669F5" w:rsidP="002075A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3C1D2941" w14:textId="018DCB03" w:rsidR="00950E29" w:rsidRPr="00950E29" w:rsidRDefault="00DE4A2C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</w:t>
            </w:r>
            <w:r w:rsidR="00950E29">
              <w:rPr>
                <w:rFonts w:ascii="Arial" w:hAnsi="Arial" w:cs="Arial"/>
                <w:i/>
                <w:iCs/>
              </w:rPr>
              <w:t>e able to move around the school safely and access all equipment.</w:t>
            </w:r>
          </w:p>
        </w:tc>
        <w:tc>
          <w:tcPr>
            <w:tcW w:w="3113" w:type="dxa"/>
          </w:tcPr>
          <w:p w14:paraId="16C53231" w14:textId="508FDC02" w:rsidR="00950E29" w:rsidRPr="002C7A8B" w:rsidRDefault="00E37016" w:rsidP="002C7A8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2C7A8B">
              <w:rPr>
                <w:rFonts w:ascii="Arial" w:hAnsi="Arial" w:cs="Arial"/>
                <w:i/>
                <w:iCs/>
              </w:rPr>
              <w:t xml:space="preserve">Involve children in the process of </w:t>
            </w:r>
            <w:r w:rsidR="008D2A44">
              <w:rPr>
                <w:rFonts w:ascii="Arial" w:hAnsi="Arial" w:cs="Arial"/>
                <w:i/>
                <w:iCs/>
              </w:rPr>
              <w:t>managing the classroom</w:t>
            </w:r>
            <w:r w:rsidRPr="002C7A8B">
              <w:rPr>
                <w:rFonts w:ascii="Arial" w:hAnsi="Arial" w:cs="Arial"/>
                <w:i/>
                <w:iCs/>
              </w:rPr>
              <w:t>.</w:t>
            </w:r>
          </w:p>
          <w:p w14:paraId="31AB575B" w14:textId="77777777" w:rsidR="00E37016" w:rsidRDefault="00E37016" w:rsidP="002075A5">
            <w:pPr>
              <w:rPr>
                <w:rFonts w:ascii="Arial" w:hAnsi="Arial" w:cs="Arial"/>
                <w:i/>
                <w:iCs/>
              </w:rPr>
            </w:pPr>
          </w:p>
          <w:p w14:paraId="45C484D8" w14:textId="7312B315" w:rsidR="00E37016" w:rsidRPr="002C7A8B" w:rsidRDefault="00E37016" w:rsidP="002C7A8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2C7A8B">
              <w:rPr>
                <w:rFonts w:ascii="Arial" w:hAnsi="Arial" w:cs="Arial"/>
                <w:i/>
                <w:iCs/>
              </w:rPr>
              <w:t>Regularly risk assess areas of the school and take action to ensure it is safe.</w:t>
            </w:r>
          </w:p>
        </w:tc>
      </w:tr>
      <w:tr w:rsidR="004D760A" w14:paraId="76FFB34D" w14:textId="77777777" w:rsidTr="002F3BFA">
        <w:trPr>
          <w:trHeight w:val="1513"/>
        </w:trPr>
        <w:tc>
          <w:tcPr>
            <w:tcW w:w="3112" w:type="dxa"/>
          </w:tcPr>
          <w:p w14:paraId="127980E0" w14:textId="278DC08E" w:rsidR="00950E29" w:rsidRDefault="00BA56CD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181BE22F" wp14:editId="377F42A8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29369</wp:posOffset>
                  </wp:positionV>
                  <wp:extent cx="1178719" cy="882902"/>
                  <wp:effectExtent l="0" t="0" r="2540" b="635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lass display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9" cy="88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5A51D662" w14:textId="6FB0D9F7" w:rsidR="00950E29" w:rsidRPr="008D2A44" w:rsidRDefault="007B1242" w:rsidP="008D2A4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D2A44">
              <w:rPr>
                <w:rFonts w:ascii="Arial" w:hAnsi="Arial" w:cs="Arial"/>
                <w:i/>
                <w:iCs/>
              </w:rPr>
              <w:t xml:space="preserve">Ask </w:t>
            </w:r>
            <w:r w:rsidR="000D1066" w:rsidRPr="008D2A44">
              <w:rPr>
                <w:rFonts w:ascii="Arial" w:hAnsi="Arial" w:cs="Arial"/>
                <w:i/>
                <w:iCs/>
              </w:rPr>
              <w:t>their children about what they have learned.</w:t>
            </w:r>
          </w:p>
        </w:tc>
        <w:tc>
          <w:tcPr>
            <w:tcW w:w="3113" w:type="dxa"/>
          </w:tcPr>
          <w:p w14:paraId="109A529C" w14:textId="46B0F0EA" w:rsidR="00950E29" w:rsidRPr="00E37016" w:rsidRDefault="00962F02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Know how to</w:t>
            </w:r>
            <w:r w:rsidR="00E37016">
              <w:rPr>
                <w:rFonts w:ascii="Arial" w:hAnsi="Arial" w:cs="Arial"/>
                <w:i/>
                <w:iCs/>
              </w:rPr>
              <w:t xml:space="preserve"> use wall displays</w:t>
            </w:r>
            <w:r>
              <w:rPr>
                <w:rFonts w:ascii="Arial" w:hAnsi="Arial" w:cs="Arial"/>
                <w:i/>
                <w:iCs/>
              </w:rPr>
              <w:t xml:space="preserve"> and resources that help them to learn.</w:t>
            </w:r>
          </w:p>
        </w:tc>
        <w:tc>
          <w:tcPr>
            <w:tcW w:w="3113" w:type="dxa"/>
          </w:tcPr>
          <w:p w14:paraId="2E680D26" w14:textId="322E4A9B" w:rsidR="00950E29" w:rsidRPr="008D2A44" w:rsidRDefault="00E37016" w:rsidP="008D2A4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D2A44">
              <w:rPr>
                <w:rFonts w:ascii="Arial" w:hAnsi="Arial" w:cs="Arial"/>
                <w:i/>
                <w:iCs/>
              </w:rPr>
              <w:t>Make sure all displays are relevant to current learning.</w:t>
            </w:r>
          </w:p>
          <w:p w14:paraId="22EC80DA" w14:textId="77777777" w:rsidR="00E37016" w:rsidRDefault="00E37016" w:rsidP="002075A5">
            <w:pPr>
              <w:rPr>
                <w:rFonts w:ascii="Arial" w:hAnsi="Arial" w:cs="Arial"/>
                <w:i/>
                <w:iCs/>
              </w:rPr>
            </w:pPr>
          </w:p>
          <w:p w14:paraId="0B5FD875" w14:textId="5970960F" w:rsidR="00E37016" w:rsidRPr="008D2A44" w:rsidRDefault="00E37016" w:rsidP="008D2A4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D2A44">
              <w:rPr>
                <w:rFonts w:ascii="Arial" w:hAnsi="Arial" w:cs="Arial"/>
                <w:i/>
                <w:iCs/>
              </w:rPr>
              <w:t>Remind pupils regularly to use wall displays to help their learning.</w:t>
            </w:r>
          </w:p>
        </w:tc>
      </w:tr>
      <w:tr w:rsidR="004D760A" w14:paraId="45D5923F" w14:textId="77777777" w:rsidTr="002F3BFA">
        <w:trPr>
          <w:trHeight w:val="2010"/>
        </w:trPr>
        <w:tc>
          <w:tcPr>
            <w:tcW w:w="3112" w:type="dxa"/>
          </w:tcPr>
          <w:p w14:paraId="578FDE7F" w14:textId="549E8D96" w:rsidR="00950E29" w:rsidRDefault="00BA56CD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3FE14565" wp14:editId="693E8D8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203200</wp:posOffset>
                  </wp:positionV>
                  <wp:extent cx="1899919" cy="685800"/>
                  <wp:effectExtent l="0" t="0" r="571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lassroom access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1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4557819B" w14:textId="7748C874" w:rsidR="00950E29" w:rsidRPr="008D2A44" w:rsidRDefault="00F93A97" w:rsidP="008D2A4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D2A44">
              <w:rPr>
                <w:rFonts w:ascii="Arial" w:hAnsi="Arial" w:cs="Arial"/>
                <w:i/>
                <w:iCs/>
              </w:rPr>
              <w:t xml:space="preserve">Ask </w:t>
            </w:r>
            <w:r w:rsidR="00AC5D49" w:rsidRPr="008D2A44">
              <w:rPr>
                <w:rFonts w:ascii="Arial" w:hAnsi="Arial" w:cs="Arial"/>
                <w:i/>
                <w:iCs/>
              </w:rPr>
              <w:t>their children about strategies they use to learn.</w:t>
            </w:r>
          </w:p>
        </w:tc>
        <w:tc>
          <w:tcPr>
            <w:tcW w:w="3113" w:type="dxa"/>
          </w:tcPr>
          <w:p w14:paraId="6AE77E07" w14:textId="2B7C4A03" w:rsidR="00950E29" w:rsidRPr="008D2A44" w:rsidRDefault="00F920AA" w:rsidP="008D2A44">
            <w:pPr>
              <w:rPr>
                <w:rFonts w:ascii="Arial" w:hAnsi="Arial" w:cs="Arial"/>
                <w:i/>
                <w:iCs/>
              </w:rPr>
            </w:pPr>
            <w:r w:rsidRPr="008D2A44">
              <w:rPr>
                <w:rFonts w:ascii="Arial" w:hAnsi="Arial" w:cs="Arial"/>
                <w:i/>
                <w:iCs/>
              </w:rPr>
              <w:t>B</w:t>
            </w:r>
            <w:r w:rsidR="00E37016" w:rsidRPr="008D2A44">
              <w:rPr>
                <w:rFonts w:ascii="Arial" w:hAnsi="Arial" w:cs="Arial"/>
                <w:i/>
                <w:iCs/>
              </w:rPr>
              <w:t>e able to easily access all resources in the classroom.</w:t>
            </w:r>
          </w:p>
          <w:p w14:paraId="5B5B832B" w14:textId="77777777" w:rsidR="00635671" w:rsidRDefault="00635671" w:rsidP="002075A5">
            <w:pPr>
              <w:rPr>
                <w:rFonts w:ascii="Arial" w:hAnsi="Arial" w:cs="Arial"/>
                <w:i/>
                <w:iCs/>
              </w:rPr>
            </w:pPr>
          </w:p>
          <w:p w14:paraId="4913FE7C" w14:textId="028B694F" w:rsidR="00635671" w:rsidRPr="00E37016" w:rsidRDefault="00635671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Be able to describe how they </w:t>
            </w:r>
            <w:r w:rsidR="002136A3">
              <w:rPr>
                <w:rFonts w:ascii="Arial" w:hAnsi="Arial" w:cs="Arial"/>
                <w:i/>
                <w:iCs/>
              </w:rPr>
              <w:t>learn best.</w:t>
            </w:r>
          </w:p>
        </w:tc>
        <w:tc>
          <w:tcPr>
            <w:tcW w:w="3113" w:type="dxa"/>
          </w:tcPr>
          <w:p w14:paraId="1BCFEC35" w14:textId="14F4E52D" w:rsidR="00950E29" w:rsidRPr="008D2A44" w:rsidRDefault="00E37016" w:rsidP="008D2A4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D2A44">
              <w:rPr>
                <w:rFonts w:ascii="Arial" w:hAnsi="Arial" w:cs="Arial"/>
                <w:i/>
                <w:iCs/>
              </w:rPr>
              <w:t>Label the resources and ensure they are safely accessible.</w:t>
            </w:r>
          </w:p>
          <w:p w14:paraId="71FA83DF" w14:textId="77777777" w:rsidR="00E37016" w:rsidRDefault="00E37016" w:rsidP="002075A5">
            <w:pPr>
              <w:rPr>
                <w:rFonts w:ascii="Arial" w:hAnsi="Arial" w:cs="Arial"/>
                <w:i/>
                <w:iCs/>
              </w:rPr>
            </w:pPr>
          </w:p>
          <w:p w14:paraId="74390354" w14:textId="18A318E2" w:rsidR="00E37016" w:rsidRPr="008D2A44" w:rsidRDefault="00E37016" w:rsidP="008D2A4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D2A44">
              <w:rPr>
                <w:rFonts w:ascii="Arial" w:hAnsi="Arial" w:cs="Arial"/>
                <w:i/>
                <w:iCs/>
              </w:rPr>
              <w:t>Organise</w:t>
            </w:r>
            <w:bookmarkStart w:id="0" w:name="_GoBack"/>
            <w:bookmarkEnd w:id="0"/>
            <w:r w:rsidRPr="008D2A44">
              <w:rPr>
                <w:rFonts w:ascii="Arial" w:hAnsi="Arial" w:cs="Arial"/>
                <w:i/>
                <w:iCs/>
              </w:rPr>
              <w:t xml:space="preserve"> resources neatly.</w:t>
            </w:r>
          </w:p>
          <w:p w14:paraId="5181E251" w14:textId="77777777" w:rsidR="00E37016" w:rsidRDefault="00E37016" w:rsidP="002075A5">
            <w:pPr>
              <w:rPr>
                <w:rFonts w:ascii="Arial" w:hAnsi="Arial" w:cs="Arial"/>
                <w:i/>
                <w:iCs/>
              </w:rPr>
            </w:pPr>
          </w:p>
          <w:p w14:paraId="4A244CCE" w14:textId="77777777" w:rsidR="00E37016" w:rsidRDefault="00E37016" w:rsidP="008D2A4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D2A44">
              <w:rPr>
                <w:rFonts w:ascii="Arial" w:hAnsi="Arial" w:cs="Arial"/>
                <w:i/>
                <w:iCs/>
              </w:rPr>
              <w:t>Provide concrete resources for numeracy work.</w:t>
            </w:r>
          </w:p>
          <w:p w14:paraId="6DA344B6" w14:textId="77777777" w:rsidR="00F6783E" w:rsidRPr="00F6783E" w:rsidRDefault="00F6783E" w:rsidP="00F6783E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  <w:p w14:paraId="7EB6B211" w14:textId="77777777" w:rsidR="00F6783E" w:rsidRDefault="00F6783E" w:rsidP="00F6783E">
            <w:pPr>
              <w:rPr>
                <w:rFonts w:ascii="Arial" w:hAnsi="Arial" w:cs="Arial"/>
                <w:i/>
                <w:iCs/>
              </w:rPr>
            </w:pPr>
          </w:p>
          <w:p w14:paraId="6D985FA2" w14:textId="77777777" w:rsidR="00F6783E" w:rsidRDefault="00F6783E" w:rsidP="00F6783E">
            <w:pPr>
              <w:rPr>
                <w:rFonts w:ascii="Arial" w:hAnsi="Arial" w:cs="Arial"/>
                <w:i/>
                <w:iCs/>
              </w:rPr>
            </w:pPr>
          </w:p>
          <w:p w14:paraId="1F16B975" w14:textId="41DA4510" w:rsidR="00F6783E" w:rsidRPr="00F6783E" w:rsidRDefault="00F6783E" w:rsidP="00F6783E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FF277E" w14:paraId="2DAB2A51" w14:textId="77777777" w:rsidTr="002F3BFA">
        <w:trPr>
          <w:trHeight w:val="820"/>
        </w:trPr>
        <w:tc>
          <w:tcPr>
            <w:tcW w:w="12451" w:type="dxa"/>
            <w:gridSpan w:val="4"/>
            <w:shd w:val="clear" w:color="auto" w:fill="92D050"/>
          </w:tcPr>
          <w:p w14:paraId="5DFC2884" w14:textId="3335DDF8" w:rsidR="00FF277E" w:rsidRPr="00E37016" w:rsidRDefault="00FF277E" w:rsidP="00045289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36"/>
                <w:szCs w:val="36"/>
              </w:rPr>
              <w:lastRenderedPageBreak/>
              <w:t>Children see parents and school staff working together to support children to learn.</w:t>
            </w:r>
          </w:p>
        </w:tc>
      </w:tr>
      <w:tr w:rsidR="004D760A" w14:paraId="6C5D22C6" w14:textId="77777777" w:rsidTr="002F3BFA">
        <w:trPr>
          <w:trHeight w:val="3177"/>
        </w:trPr>
        <w:tc>
          <w:tcPr>
            <w:tcW w:w="3112" w:type="dxa"/>
          </w:tcPr>
          <w:p w14:paraId="6FE57E5C" w14:textId="4CA14DDF" w:rsidR="00E37016" w:rsidRDefault="004D760A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7E84DF36" wp14:editId="79AF5435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601186</wp:posOffset>
                  </wp:positionV>
                  <wp:extent cx="995045" cy="771525"/>
                  <wp:effectExtent l="0" t="0" r="0" b="317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arent respect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82"/>
                          <a:stretch/>
                        </pic:blipFill>
                        <pic:spPr bwMode="auto">
                          <a:xfrm>
                            <a:off x="0" y="0"/>
                            <a:ext cx="99504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0" locked="0" layoutInCell="1" allowOverlap="1" wp14:anchorId="347384EF" wp14:editId="63354771">
                  <wp:simplePos x="0" y="0"/>
                  <wp:positionH relativeFrom="column">
                    <wp:posOffset>483394</wp:posOffset>
                  </wp:positionH>
                  <wp:positionV relativeFrom="paragraph">
                    <wp:posOffset>16510</wp:posOffset>
                  </wp:positionV>
                  <wp:extent cx="763905" cy="628650"/>
                  <wp:effectExtent l="0" t="0" r="0" b="63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hone.pn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1" b="15021"/>
                          <a:stretch/>
                        </pic:blipFill>
                        <pic:spPr bwMode="auto">
                          <a:xfrm>
                            <a:off x="0" y="0"/>
                            <a:ext cx="76390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3E30430A" w14:textId="5A72AF28" w:rsidR="00A63D28" w:rsidRPr="00F6783E" w:rsidRDefault="00A63D28" w:rsidP="00F6783E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F6783E">
              <w:rPr>
                <w:rFonts w:ascii="Arial" w:hAnsi="Arial" w:cs="Arial"/>
                <w:i/>
                <w:iCs/>
              </w:rPr>
              <w:t>Report</w:t>
            </w:r>
            <w:r w:rsidR="00E37016" w:rsidRPr="00F6783E">
              <w:rPr>
                <w:rFonts w:ascii="Arial" w:hAnsi="Arial" w:cs="Arial"/>
                <w:i/>
                <w:iCs/>
              </w:rPr>
              <w:t xml:space="preserve"> any </w:t>
            </w:r>
            <w:r w:rsidRPr="00F6783E">
              <w:rPr>
                <w:rFonts w:ascii="Arial" w:hAnsi="Arial" w:cs="Arial"/>
                <w:i/>
                <w:iCs/>
              </w:rPr>
              <w:t>absences</w:t>
            </w:r>
            <w:r w:rsidR="00734B99" w:rsidRPr="00F6783E">
              <w:rPr>
                <w:rFonts w:ascii="Arial" w:hAnsi="Arial" w:cs="Arial"/>
                <w:i/>
                <w:iCs/>
              </w:rPr>
              <w:t xml:space="preserve"> </w:t>
            </w:r>
            <w:r w:rsidR="00D73516" w:rsidRPr="00F6783E">
              <w:rPr>
                <w:rFonts w:ascii="Arial" w:hAnsi="Arial" w:cs="Arial"/>
                <w:i/>
                <w:iCs/>
              </w:rPr>
              <w:t>via the school answering machine</w:t>
            </w:r>
            <w:r w:rsidR="00900364" w:rsidRPr="00F6783E">
              <w:rPr>
                <w:rFonts w:ascii="Arial" w:hAnsi="Arial" w:cs="Arial"/>
                <w:i/>
                <w:iCs/>
              </w:rPr>
              <w:t>/office.</w:t>
            </w:r>
          </w:p>
          <w:p w14:paraId="044B5399" w14:textId="77777777" w:rsidR="00A63D28" w:rsidRDefault="00A63D28" w:rsidP="002075A5">
            <w:pPr>
              <w:rPr>
                <w:rFonts w:ascii="Arial" w:hAnsi="Arial" w:cs="Arial"/>
                <w:i/>
                <w:iCs/>
              </w:rPr>
            </w:pPr>
          </w:p>
          <w:p w14:paraId="0E4D10F6" w14:textId="3FEC47EC" w:rsidR="00E37016" w:rsidRPr="00F6783E" w:rsidRDefault="00A63D28" w:rsidP="00F6783E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F6783E">
              <w:rPr>
                <w:rFonts w:ascii="Arial" w:hAnsi="Arial" w:cs="Arial"/>
                <w:i/>
                <w:iCs/>
              </w:rPr>
              <w:t xml:space="preserve">Communicate </w:t>
            </w:r>
            <w:r w:rsidR="00E37016" w:rsidRPr="00F6783E">
              <w:rPr>
                <w:rFonts w:ascii="Arial" w:hAnsi="Arial" w:cs="Arial"/>
                <w:i/>
                <w:iCs/>
              </w:rPr>
              <w:t>areas of difficulty children are having in school at the earliest opportunity.</w:t>
            </w:r>
          </w:p>
          <w:p w14:paraId="658FBF45" w14:textId="77777777" w:rsidR="00D01CFC" w:rsidRDefault="00D01CFC" w:rsidP="002075A5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2D7B51" w14:textId="565CAC44" w:rsidR="00D01CFC" w:rsidRPr="00F6783E" w:rsidRDefault="00D01CFC" w:rsidP="00F6783E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F6783E">
              <w:rPr>
                <w:rFonts w:ascii="Arial" w:hAnsi="Arial" w:cs="Arial"/>
                <w:i/>
                <w:iCs/>
              </w:rPr>
              <w:t>Show respect and courtesy in all their interactions with school staff.</w:t>
            </w:r>
          </w:p>
        </w:tc>
        <w:tc>
          <w:tcPr>
            <w:tcW w:w="3113" w:type="dxa"/>
          </w:tcPr>
          <w:p w14:paraId="35E0C1D8" w14:textId="7589A40A" w:rsidR="00E37016" w:rsidRPr="00D929AC" w:rsidRDefault="00CA0E4F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Have their </w:t>
            </w:r>
            <w:r w:rsidR="00D929AC">
              <w:rPr>
                <w:rFonts w:ascii="Arial" w:hAnsi="Arial" w:cs="Arial"/>
                <w:i/>
                <w:iCs/>
              </w:rPr>
              <w:t>learning and development supported at home and school.</w:t>
            </w:r>
          </w:p>
        </w:tc>
        <w:tc>
          <w:tcPr>
            <w:tcW w:w="3113" w:type="dxa"/>
          </w:tcPr>
          <w:p w14:paraId="210A1EBE" w14:textId="4D6EF770" w:rsidR="00E37016" w:rsidRPr="00F6783E" w:rsidRDefault="00E37016" w:rsidP="00F6783E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F6783E">
              <w:rPr>
                <w:rFonts w:ascii="Arial" w:hAnsi="Arial" w:cs="Arial"/>
                <w:i/>
                <w:iCs/>
              </w:rPr>
              <w:t>Communicate any areas of difficulty children are having in school at the earliest opportunity.</w:t>
            </w:r>
          </w:p>
          <w:p w14:paraId="60588E4F" w14:textId="77777777" w:rsidR="00D929AC" w:rsidRDefault="00D929AC" w:rsidP="002075A5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795922" w14:textId="0D6F6A04" w:rsidR="00FC14E4" w:rsidRPr="00F6783E" w:rsidRDefault="00D929AC" w:rsidP="002075A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F6783E">
              <w:rPr>
                <w:rFonts w:ascii="Arial" w:hAnsi="Arial" w:cs="Arial"/>
                <w:i/>
                <w:iCs/>
              </w:rPr>
              <w:t>Record this information on chronologies</w:t>
            </w:r>
            <w:r w:rsidR="00F6783E">
              <w:rPr>
                <w:rFonts w:ascii="Arial" w:hAnsi="Arial" w:cs="Arial"/>
                <w:i/>
                <w:iCs/>
              </w:rPr>
              <w:t xml:space="preserve"> and s</w:t>
            </w:r>
            <w:r w:rsidR="00FC14E4" w:rsidRPr="00F6783E">
              <w:rPr>
                <w:rFonts w:ascii="Arial" w:hAnsi="Arial" w:cs="Arial"/>
                <w:i/>
                <w:iCs/>
              </w:rPr>
              <w:t>eek advice from SMT.</w:t>
            </w:r>
          </w:p>
        </w:tc>
      </w:tr>
      <w:tr w:rsidR="004D760A" w14:paraId="3CF693A1" w14:textId="77777777" w:rsidTr="002F3BFA">
        <w:trPr>
          <w:trHeight w:val="1502"/>
        </w:trPr>
        <w:tc>
          <w:tcPr>
            <w:tcW w:w="3112" w:type="dxa"/>
          </w:tcPr>
          <w:p w14:paraId="1229E058" w14:textId="624EA520" w:rsidR="00E37016" w:rsidRDefault="008E3E6C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0F157BE6" wp14:editId="1AE6851A">
                  <wp:simplePos x="0" y="0"/>
                  <wp:positionH relativeFrom="column">
                    <wp:posOffset>148467</wp:posOffset>
                  </wp:positionH>
                  <wp:positionV relativeFrom="paragraph">
                    <wp:posOffset>1641044</wp:posOffset>
                  </wp:positionV>
                  <wp:extent cx="1653488" cy="511651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20-06-22 at 14.47.53.pn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31"/>
                          <a:stretch/>
                        </pic:blipFill>
                        <pic:spPr bwMode="auto">
                          <a:xfrm>
                            <a:off x="0" y="0"/>
                            <a:ext cx="1653488" cy="511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760A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1BCF8AC0" wp14:editId="3075249C">
                  <wp:simplePos x="0" y="0"/>
                  <wp:positionH relativeFrom="column">
                    <wp:posOffset>420482</wp:posOffset>
                  </wp:positionH>
                  <wp:positionV relativeFrom="paragraph">
                    <wp:posOffset>49371</wp:posOffset>
                  </wp:positionV>
                  <wp:extent cx="1085850" cy="795737"/>
                  <wp:effectExtent l="0" t="0" r="0" b="444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chievment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9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0C97B01D" w14:textId="0F56DD40" w:rsidR="00E37016" w:rsidRPr="003F6638" w:rsidRDefault="00D929AC" w:rsidP="003F663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F6638">
              <w:rPr>
                <w:rFonts w:ascii="Arial" w:hAnsi="Arial" w:cs="Arial"/>
                <w:i/>
                <w:iCs/>
              </w:rPr>
              <w:t>Share news of success and achievements (both academic and wider) with school staff</w:t>
            </w:r>
            <w:r w:rsidR="002F3BFA" w:rsidRPr="003F6638">
              <w:rPr>
                <w:rFonts w:ascii="Arial" w:hAnsi="Arial" w:cs="Arial"/>
                <w:i/>
                <w:iCs/>
              </w:rPr>
              <w:t>.</w:t>
            </w:r>
          </w:p>
          <w:p w14:paraId="2B378C6C" w14:textId="77777777" w:rsidR="00D929AC" w:rsidRDefault="00D929AC" w:rsidP="002075A5">
            <w:pPr>
              <w:rPr>
                <w:rFonts w:ascii="Arial" w:hAnsi="Arial" w:cs="Arial"/>
                <w:i/>
                <w:iCs/>
              </w:rPr>
            </w:pPr>
          </w:p>
          <w:p w14:paraId="361B7098" w14:textId="77777777" w:rsidR="004D760A" w:rsidRDefault="004D760A" w:rsidP="002075A5">
            <w:pPr>
              <w:rPr>
                <w:rFonts w:ascii="Arial" w:hAnsi="Arial" w:cs="Arial"/>
                <w:i/>
                <w:iCs/>
              </w:rPr>
            </w:pPr>
          </w:p>
          <w:p w14:paraId="0AE2C380" w14:textId="04FB070E" w:rsidR="004D760A" w:rsidRDefault="004D760A" w:rsidP="002075A5">
            <w:pPr>
              <w:rPr>
                <w:rFonts w:ascii="Arial" w:hAnsi="Arial" w:cs="Arial"/>
                <w:i/>
                <w:iCs/>
              </w:rPr>
            </w:pPr>
          </w:p>
          <w:p w14:paraId="2D4A5457" w14:textId="1792668C" w:rsidR="003F6638" w:rsidRDefault="003F6638" w:rsidP="002075A5">
            <w:pPr>
              <w:rPr>
                <w:rFonts w:ascii="Arial" w:hAnsi="Arial" w:cs="Arial"/>
                <w:i/>
                <w:iCs/>
              </w:rPr>
            </w:pPr>
          </w:p>
          <w:p w14:paraId="6674D3A3" w14:textId="77777777" w:rsidR="003F6638" w:rsidRDefault="003F6638" w:rsidP="002075A5">
            <w:pPr>
              <w:rPr>
                <w:rFonts w:ascii="Arial" w:hAnsi="Arial" w:cs="Arial"/>
                <w:i/>
                <w:iCs/>
              </w:rPr>
            </w:pPr>
          </w:p>
          <w:p w14:paraId="68AD3D8B" w14:textId="77777777" w:rsidR="00D929AC" w:rsidRDefault="00D929AC" w:rsidP="003F663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F6638">
              <w:rPr>
                <w:rFonts w:ascii="Arial" w:hAnsi="Arial" w:cs="Arial"/>
                <w:i/>
                <w:iCs/>
              </w:rPr>
              <w:t>Engage with school social media accounts</w:t>
            </w:r>
            <w:r w:rsidR="00900364" w:rsidRPr="003F6638">
              <w:rPr>
                <w:rFonts w:ascii="Arial" w:hAnsi="Arial" w:cs="Arial"/>
                <w:i/>
                <w:iCs/>
              </w:rPr>
              <w:t xml:space="preserve"> regularly.</w:t>
            </w:r>
          </w:p>
          <w:p w14:paraId="6B903D1C" w14:textId="2BFC22D2" w:rsidR="008E3E6C" w:rsidRPr="003F6638" w:rsidRDefault="008E3E6C" w:rsidP="008E3E6C">
            <w:pPr>
              <w:pStyle w:val="ListParagraph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17855904" w14:textId="67FCADD1" w:rsidR="00E37016" w:rsidRPr="00D929AC" w:rsidRDefault="00D929AC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C</w:t>
            </w:r>
            <w:r w:rsidR="00791BFE">
              <w:rPr>
                <w:rFonts w:ascii="Arial" w:hAnsi="Arial" w:cs="Arial"/>
                <w:i/>
                <w:iCs/>
              </w:rPr>
              <w:t xml:space="preserve">elebrate </w:t>
            </w:r>
            <w:r>
              <w:rPr>
                <w:rFonts w:ascii="Arial" w:hAnsi="Arial" w:cs="Arial"/>
                <w:i/>
                <w:iCs/>
              </w:rPr>
              <w:t>successes and achievements regularly.</w:t>
            </w:r>
          </w:p>
        </w:tc>
        <w:tc>
          <w:tcPr>
            <w:tcW w:w="3113" w:type="dxa"/>
          </w:tcPr>
          <w:p w14:paraId="03EB2648" w14:textId="4D5FA048" w:rsidR="00E37016" w:rsidRPr="003F6638" w:rsidRDefault="00D929AC" w:rsidP="003F663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F6638">
              <w:rPr>
                <w:rFonts w:ascii="Arial" w:hAnsi="Arial" w:cs="Arial"/>
                <w:i/>
                <w:iCs/>
              </w:rPr>
              <w:t xml:space="preserve">Make positive phone calls home, </w:t>
            </w:r>
            <w:r w:rsidR="00600035" w:rsidRPr="003F6638">
              <w:rPr>
                <w:rFonts w:ascii="Arial" w:hAnsi="Arial" w:cs="Arial"/>
                <w:i/>
                <w:iCs/>
              </w:rPr>
              <w:t xml:space="preserve">gift </w:t>
            </w:r>
            <w:r w:rsidRPr="003F6638">
              <w:rPr>
                <w:rFonts w:ascii="Arial" w:hAnsi="Arial" w:cs="Arial"/>
                <w:i/>
                <w:iCs/>
              </w:rPr>
              <w:t>stickers, house points or certificates.</w:t>
            </w:r>
          </w:p>
          <w:p w14:paraId="7A3D5CC0" w14:textId="77777777" w:rsidR="00D929AC" w:rsidRDefault="00D929AC" w:rsidP="002075A5">
            <w:pPr>
              <w:rPr>
                <w:rFonts w:ascii="Arial" w:hAnsi="Arial" w:cs="Arial"/>
                <w:i/>
                <w:iCs/>
              </w:rPr>
            </w:pPr>
          </w:p>
          <w:p w14:paraId="0CB4A06C" w14:textId="193FCA55" w:rsidR="00D929AC" w:rsidRPr="003F6638" w:rsidRDefault="00D929AC" w:rsidP="003F663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F6638">
              <w:rPr>
                <w:rFonts w:ascii="Arial" w:hAnsi="Arial" w:cs="Arial"/>
                <w:i/>
                <w:iCs/>
              </w:rPr>
              <w:t>Celebrate achievements in assemblies accordingly.</w:t>
            </w:r>
          </w:p>
          <w:p w14:paraId="71F2F3FC" w14:textId="77777777" w:rsidR="00D929AC" w:rsidRDefault="00D929AC" w:rsidP="002075A5">
            <w:pPr>
              <w:rPr>
                <w:rFonts w:ascii="Arial" w:hAnsi="Arial" w:cs="Arial"/>
                <w:i/>
                <w:iCs/>
              </w:rPr>
            </w:pPr>
          </w:p>
          <w:p w14:paraId="71B4B7A8" w14:textId="449FB102" w:rsidR="00D929AC" w:rsidRPr="003F6638" w:rsidRDefault="00D929AC" w:rsidP="003F663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3F6638">
              <w:rPr>
                <w:rFonts w:ascii="Arial" w:hAnsi="Arial" w:cs="Arial"/>
                <w:i/>
                <w:iCs/>
              </w:rPr>
              <w:t>Use social media to share success and achievement.</w:t>
            </w:r>
          </w:p>
        </w:tc>
      </w:tr>
      <w:tr w:rsidR="004D760A" w14:paraId="24E9733D" w14:textId="77777777" w:rsidTr="002F3BFA">
        <w:trPr>
          <w:trHeight w:val="1004"/>
        </w:trPr>
        <w:tc>
          <w:tcPr>
            <w:tcW w:w="3112" w:type="dxa"/>
          </w:tcPr>
          <w:p w14:paraId="402FE548" w14:textId="4ED52739" w:rsidR="00E37016" w:rsidRDefault="004D760A" w:rsidP="002075A5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i/>
                <w:iCs/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1AB634F" wp14:editId="54792664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29369</wp:posOffset>
                  </wp:positionV>
                  <wp:extent cx="702366" cy="718185"/>
                  <wp:effectExtent l="0" t="0" r="0" b="571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upport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66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087BCBA2" w14:textId="3819A3CF" w:rsidR="00E37016" w:rsidRPr="008E3E6C" w:rsidRDefault="00D929AC" w:rsidP="008E3E6C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8E3E6C">
              <w:rPr>
                <w:rFonts w:ascii="Arial" w:hAnsi="Arial" w:cs="Arial"/>
                <w:i/>
                <w:iCs/>
              </w:rPr>
              <w:t>Enquire about additional support opportunities as needed.</w:t>
            </w:r>
          </w:p>
        </w:tc>
        <w:tc>
          <w:tcPr>
            <w:tcW w:w="3113" w:type="dxa"/>
          </w:tcPr>
          <w:p w14:paraId="1CD96FCC" w14:textId="0958C072" w:rsidR="00E37016" w:rsidRDefault="00600035" w:rsidP="002075A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Be </w:t>
            </w:r>
            <w:r w:rsidR="00D929AC">
              <w:rPr>
                <w:rFonts w:ascii="Arial" w:hAnsi="Arial" w:cs="Arial"/>
                <w:i/>
                <w:iCs/>
              </w:rPr>
              <w:t>supported to be successful</w:t>
            </w:r>
            <w:r>
              <w:rPr>
                <w:rFonts w:ascii="Arial" w:hAnsi="Arial" w:cs="Arial"/>
                <w:i/>
                <w:iCs/>
              </w:rPr>
              <w:t>,</w:t>
            </w:r>
            <w:r w:rsidR="00D929AC">
              <w:rPr>
                <w:rFonts w:ascii="Arial" w:hAnsi="Arial" w:cs="Arial"/>
                <w:i/>
                <w:iCs/>
              </w:rPr>
              <w:t xml:space="preserve"> through access to wider support when necessary.</w:t>
            </w:r>
          </w:p>
          <w:p w14:paraId="103FBC7A" w14:textId="13075F23" w:rsidR="004D760A" w:rsidRPr="00D929AC" w:rsidRDefault="004D760A" w:rsidP="002075A5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3" w:type="dxa"/>
          </w:tcPr>
          <w:p w14:paraId="782E57C1" w14:textId="52240917" w:rsidR="00E37016" w:rsidRPr="00420E30" w:rsidRDefault="00D929AC" w:rsidP="00420E3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i/>
                <w:iCs/>
              </w:rPr>
            </w:pPr>
            <w:r w:rsidRPr="00420E30">
              <w:rPr>
                <w:rFonts w:ascii="Arial" w:hAnsi="Arial" w:cs="Arial"/>
                <w:i/>
                <w:iCs/>
              </w:rPr>
              <w:t>Direct parents/carers to the relevant additional support as necessary.</w:t>
            </w:r>
          </w:p>
        </w:tc>
      </w:tr>
    </w:tbl>
    <w:p w14:paraId="7D786F19" w14:textId="69775C0E" w:rsidR="002075A5" w:rsidRPr="002075A5" w:rsidRDefault="002075A5" w:rsidP="002075A5">
      <w:pPr>
        <w:rPr>
          <w:rFonts w:ascii="Arial" w:hAnsi="Arial" w:cs="Arial"/>
          <w:sz w:val="36"/>
          <w:szCs w:val="36"/>
        </w:rPr>
      </w:pPr>
    </w:p>
    <w:sectPr w:rsidR="002075A5" w:rsidRPr="002075A5" w:rsidSect="002075A5">
      <w:footerReference w:type="default" r:id="rId6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A4B123" w14:textId="77777777" w:rsidR="009D23A5" w:rsidRDefault="009D23A5" w:rsidP="009D23A5">
      <w:r>
        <w:separator/>
      </w:r>
    </w:p>
  </w:endnote>
  <w:endnote w:type="continuationSeparator" w:id="0">
    <w:p w14:paraId="682290B3" w14:textId="77777777" w:rsidR="009D23A5" w:rsidRDefault="009D23A5" w:rsidP="009D2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5C88B" w14:textId="565A1DB7" w:rsidR="009D23A5" w:rsidRPr="00902125" w:rsidRDefault="00902125">
    <w:pPr>
      <w:pStyle w:val="Footer"/>
      <w:rPr>
        <w:i/>
        <w:iCs/>
      </w:rPr>
    </w:pPr>
    <w:r>
      <w:rPr>
        <w:i/>
        <w:iCs/>
        <w:noProof/>
      </w:rPr>
      <w:drawing>
        <wp:inline distT="0" distB="0" distL="0" distR="0" wp14:anchorId="568845DA" wp14:editId="6F4498C7">
          <wp:extent cx="304841" cy="304841"/>
          <wp:effectExtent l="0" t="0" r="0" b="0"/>
          <wp:docPr id="2" name="Picture 2" descr="A picture containing sign, ca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chanhaven Bad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943" cy="313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 w:rsidRPr="00902125">
      <w:rPr>
        <w:b/>
        <w:bCs/>
      </w:rPr>
      <w:t xml:space="preserve">Buchanhaven School Ready to Learn Checklist </w:t>
    </w:r>
    <w:proofErr w:type="gramStart"/>
    <w:r w:rsidRPr="00902125">
      <w:rPr>
        <w:b/>
        <w:bCs/>
      </w:rPr>
      <w:t>-  2020</w:t>
    </w:r>
    <w:proofErr w:type="gramEnd"/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  <w:noProof/>
      </w:rPr>
      <w:drawing>
        <wp:inline distT="0" distB="0" distL="0" distR="0" wp14:anchorId="5A32DE01" wp14:editId="6C7BB51C">
          <wp:extent cx="304841" cy="304841"/>
          <wp:effectExtent l="0" t="0" r="0" b="0"/>
          <wp:docPr id="4" name="Picture 4" descr="A picture containing sign, ca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chanhaven Bad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943" cy="313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3AE7F4" w14:textId="77777777" w:rsidR="009D23A5" w:rsidRDefault="009D2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72B15C" w14:textId="77777777" w:rsidR="009D23A5" w:rsidRDefault="009D23A5" w:rsidP="009D23A5">
      <w:r>
        <w:separator/>
      </w:r>
    </w:p>
  </w:footnote>
  <w:footnote w:type="continuationSeparator" w:id="0">
    <w:p w14:paraId="3ECD4691" w14:textId="77777777" w:rsidR="009D23A5" w:rsidRDefault="009D23A5" w:rsidP="009D2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4F10437"/>
    <w:multiLevelType w:val="hybridMultilevel"/>
    <w:tmpl w:val="2E782F28"/>
    <w:lvl w:ilvl="0" w:tplc="8C9CDE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5A5"/>
    <w:rsid w:val="00045289"/>
    <w:rsid w:val="000452A2"/>
    <w:rsid w:val="00072DE1"/>
    <w:rsid w:val="0007721B"/>
    <w:rsid w:val="0009600D"/>
    <w:rsid w:val="000A7FC1"/>
    <w:rsid w:val="000B7A82"/>
    <w:rsid w:val="000C3951"/>
    <w:rsid w:val="000C48A3"/>
    <w:rsid w:val="000D07DC"/>
    <w:rsid w:val="000D1066"/>
    <w:rsid w:val="000F6B4F"/>
    <w:rsid w:val="00111FE2"/>
    <w:rsid w:val="00114A2B"/>
    <w:rsid w:val="00122BB0"/>
    <w:rsid w:val="00165DB1"/>
    <w:rsid w:val="00174F61"/>
    <w:rsid w:val="001905AA"/>
    <w:rsid w:val="001B66BA"/>
    <w:rsid w:val="001D523E"/>
    <w:rsid w:val="001E0FF4"/>
    <w:rsid w:val="001E4FBC"/>
    <w:rsid w:val="002075A5"/>
    <w:rsid w:val="002136A3"/>
    <w:rsid w:val="00286670"/>
    <w:rsid w:val="0028792A"/>
    <w:rsid w:val="002907B4"/>
    <w:rsid w:val="002B1127"/>
    <w:rsid w:val="002C4EA5"/>
    <w:rsid w:val="002C7A8B"/>
    <w:rsid w:val="002F3BFA"/>
    <w:rsid w:val="00313173"/>
    <w:rsid w:val="00323358"/>
    <w:rsid w:val="00335C47"/>
    <w:rsid w:val="0034739E"/>
    <w:rsid w:val="00351F63"/>
    <w:rsid w:val="00361CD4"/>
    <w:rsid w:val="00364E42"/>
    <w:rsid w:val="00392198"/>
    <w:rsid w:val="003970D9"/>
    <w:rsid w:val="003A1FE8"/>
    <w:rsid w:val="003A475C"/>
    <w:rsid w:val="003C6077"/>
    <w:rsid w:val="003C69BB"/>
    <w:rsid w:val="003F6638"/>
    <w:rsid w:val="00420E30"/>
    <w:rsid w:val="0046245D"/>
    <w:rsid w:val="00473A00"/>
    <w:rsid w:val="004813EB"/>
    <w:rsid w:val="004B34F6"/>
    <w:rsid w:val="004C3AD2"/>
    <w:rsid w:val="004D760A"/>
    <w:rsid w:val="004E0E49"/>
    <w:rsid w:val="004E7568"/>
    <w:rsid w:val="00536BB3"/>
    <w:rsid w:val="00577E64"/>
    <w:rsid w:val="005841A9"/>
    <w:rsid w:val="005E63E5"/>
    <w:rsid w:val="005E6BD8"/>
    <w:rsid w:val="005F2EDD"/>
    <w:rsid w:val="00600035"/>
    <w:rsid w:val="00635671"/>
    <w:rsid w:val="0064115D"/>
    <w:rsid w:val="006450DE"/>
    <w:rsid w:val="00645252"/>
    <w:rsid w:val="006752B4"/>
    <w:rsid w:val="006B1E80"/>
    <w:rsid w:val="006D3D74"/>
    <w:rsid w:val="006E72AC"/>
    <w:rsid w:val="006F5855"/>
    <w:rsid w:val="006F6345"/>
    <w:rsid w:val="00716B2C"/>
    <w:rsid w:val="00734B99"/>
    <w:rsid w:val="00791BFE"/>
    <w:rsid w:val="007A069C"/>
    <w:rsid w:val="007A6AAE"/>
    <w:rsid w:val="007B1242"/>
    <w:rsid w:val="007C30DA"/>
    <w:rsid w:val="00803F12"/>
    <w:rsid w:val="0081570F"/>
    <w:rsid w:val="0082333B"/>
    <w:rsid w:val="008353B2"/>
    <w:rsid w:val="0083569A"/>
    <w:rsid w:val="008416A1"/>
    <w:rsid w:val="00845C7E"/>
    <w:rsid w:val="008578E6"/>
    <w:rsid w:val="00891F68"/>
    <w:rsid w:val="008B1410"/>
    <w:rsid w:val="008B781F"/>
    <w:rsid w:val="008D2A44"/>
    <w:rsid w:val="008E3E6C"/>
    <w:rsid w:val="00900364"/>
    <w:rsid w:val="00902125"/>
    <w:rsid w:val="009035E7"/>
    <w:rsid w:val="00913068"/>
    <w:rsid w:val="00923235"/>
    <w:rsid w:val="00923F23"/>
    <w:rsid w:val="00950E29"/>
    <w:rsid w:val="00962F02"/>
    <w:rsid w:val="009940DD"/>
    <w:rsid w:val="00994D57"/>
    <w:rsid w:val="009D23A5"/>
    <w:rsid w:val="00A201EC"/>
    <w:rsid w:val="00A210B9"/>
    <w:rsid w:val="00A335C4"/>
    <w:rsid w:val="00A46501"/>
    <w:rsid w:val="00A51C13"/>
    <w:rsid w:val="00A57585"/>
    <w:rsid w:val="00A5775B"/>
    <w:rsid w:val="00A63D28"/>
    <w:rsid w:val="00A64732"/>
    <w:rsid w:val="00A650A1"/>
    <w:rsid w:val="00A9204E"/>
    <w:rsid w:val="00A95D54"/>
    <w:rsid w:val="00AB4496"/>
    <w:rsid w:val="00AC5D49"/>
    <w:rsid w:val="00AE35D1"/>
    <w:rsid w:val="00B02868"/>
    <w:rsid w:val="00B02D4C"/>
    <w:rsid w:val="00B0528D"/>
    <w:rsid w:val="00B176C5"/>
    <w:rsid w:val="00B57659"/>
    <w:rsid w:val="00B94C4F"/>
    <w:rsid w:val="00B96A1C"/>
    <w:rsid w:val="00BA56CD"/>
    <w:rsid w:val="00C21940"/>
    <w:rsid w:val="00C65EB7"/>
    <w:rsid w:val="00C669F5"/>
    <w:rsid w:val="00CA0E4F"/>
    <w:rsid w:val="00CA6368"/>
    <w:rsid w:val="00CC6C9F"/>
    <w:rsid w:val="00CF4F3D"/>
    <w:rsid w:val="00D01CFC"/>
    <w:rsid w:val="00D15860"/>
    <w:rsid w:val="00D73516"/>
    <w:rsid w:val="00D75F64"/>
    <w:rsid w:val="00D929AC"/>
    <w:rsid w:val="00DE4A2C"/>
    <w:rsid w:val="00DE7FD3"/>
    <w:rsid w:val="00DF0E1D"/>
    <w:rsid w:val="00DF7E75"/>
    <w:rsid w:val="00E24263"/>
    <w:rsid w:val="00E37016"/>
    <w:rsid w:val="00E45252"/>
    <w:rsid w:val="00E45E90"/>
    <w:rsid w:val="00E72C7A"/>
    <w:rsid w:val="00E73AD0"/>
    <w:rsid w:val="00E75267"/>
    <w:rsid w:val="00E758E8"/>
    <w:rsid w:val="00EB44C7"/>
    <w:rsid w:val="00F10DDA"/>
    <w:rsid w:val="00F6783E"/>
    <w:rsid w:val="00F73AFD"/>
    <w:rsid w:val="00F920AA"/>
    <w:rsid w:val="00F93A97"/>
    <w:rsid w:val="00FC14E4"/>
    <w:rsid w:val="00FF277E"/>
    <w:rsid w:val="5151AC4A"/>
    <w:rsid w:val="73BC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F3F6C"/>
  <w15:chartTrackingRefBased/>
  <w15:docId w15:val="{2BE5819D-B4C3-4636-A568-195F96A6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39"/>
    <w:rsid w:val="00207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1C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351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hyperlink" Target="https://de.wikipedia.org/wiki/Datei:Alarm_Clock_GIF_Animation.gif" TargetMode="External"/><Relationship Id="rId26" Type="http://schemas.openxmlformats.org/officeDocument/2006/relationships/image" Target="media/image8.jpg"/><Relationship Id="rId39" Type="http://schemas.openxmlformats.org/officeDocument/2006/relationships/image" Target="media/image12.jpeg"/><Relationship Id="rId21" Type="http://schemas.openxmlformats.org/officeDocument/2006/relationships/hyperlink" Target="https://depositphotos.com/14913689/stock-illustration-battered-old-key-cartoon.html" TargetMode="External"/><Relationship Id="rId34" Type="http://schemas.openxmlformats.org/officeDocument/2006/relationships/hyperlink" Target="https://creativecommons.org/licenses/by-nc-sa/3.0/" TargetMode="External"/><Relationship Id="rId42" Type="http://schemas.openxmlformats.org/officeDocument/2006/relationships/image" Target="media/image13.jpg"/><Relationship Id="rId47" Type="http://schemas.openxmlformats.org/officeDocument/2006/relationships/image" Target="media/image16.jpg"/><Relationship Id="rId50" Type="http://schemas.openxmlformats.org/officeDocument/2006/relationships/image" Target="media/image19.png"/><Relationship Id="rId55" Type="http://schemas.openxmlformats.org/officeDocument/2006/relationships/image" Target="media/image24.jpg"/><Relationship Id="rId63" Type="http://schemas.openxmlformats.org/officeDocument/2006/relationships/image" Target="media/image32.jp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http://www.thaigoodview.com/node/968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7.png"/><Relationship Id="rId32" Type="http://schemas.openxmlformats.org/officeDocument/2006/relationships/image" Target="media/image10.jpeg"/><Relationship Id="rId37" Type="http://schemas.openxmlformats.org/officeDocument/2006/relationships/hyperlink" Target="https://www.vecteezy.com/food/29367-cartoon-foods" TargetMode="External"/><Relationship Id="rId40" Type="http://schemas.openxmlformats.org/officeDocument/2006/relationships/hyperlink" Target="https://www.vecteezy.com/food/29367-cartoon-foods" TargetMode="External"/><Relationship Id="rId45" Type="http://schemas.openxmlformats.org/officeDocument/2006/relationships/hyperlink" Target="https://www.twinkl.co.uk/resource/au-c-097-australia---ks1-visual-timetable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7.jp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de.wikipedia.org/wiki/Datei:Alarm_Clock_GIF_Animation.gif" TargetMode="External"/><Relationship Id="rId23" Type="http://schemas.openxmlformats.org/officeDocument/2006/relationships/hyperlink" Target="https://www.istockphoto.com/illustrations/school-uniform" TargetMode="External"/><Relationship Id="rId28" Type="http://schemas.openxmlformats.org/officeDocument/2006/relationships/image" Target="media/image9.jpg"/><Relationship Id="rId36" Type="http://schemas.openxmlformats.org/officeDocument/2006/relationships/hyperlink" Target="https://www.vecteezy.com/food/29367-cartoon-foods" TargetMode="External"/><Relationship Id="rId49" Type="http://schemas.openxmlformats.org/officeDocument/2006/relationships/image" Target="media/image18.jpg"/><Relationship Id="rId57" Type="http://schemas.openxmlformats.org/officeDocument/2006/relationships/image" Target="media/image26.jpeg"/><Relationship Id="rId61" Type="http://schemas.openxmlformats.org/officeDocument/2006/relationships/image" Target="media/image30.jpg"/><Relationship Id="rId10" Type="http://schemas.openxmlformats.org/officeDocument/2006/relationships/image" Target="media/image1.pn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https://creativecommons.org/licenses/by-nc-sa/3.0/" TargetMode="External"/><Relationship Id="rId44" Type="http://schemas.openxmlformats.org/officeDocument/2006/relationships/image" Target="media/image14.jpg"/><Relationship Id="rId52" Type="http://schemas.openxmlformats.org/officeDocument/2006/relationships/image" Target="media/image21.jpg"/><Relationship Id="rId60" Type="http://schemas.openxmlformats.org/officeDocument/2006/relationships/image" Target="media/image29.jpg"/><Relationship Id="rId65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e.wikipedia.org/wiki/Datei:Alarm_Clock_GIF_Animation.gif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blogs.glowscotland.org.uk/nl/plainsprimaryblog/uniform/" TargetMode="External"/><Relationship Id="rId30" Type="http://schemas.openxmlformats.org/officeDocument/2006/relationships/hyperlink" Target="http://www.thaigoodview.com/node/9680" TargetMode="External"/><Relationship Id="rId35" Type="http://schemas.openxmlformats.org/officeDocument/2006/relationships/image" Target="media/image11.jpg"/><Relationship Id="rId43" Type="http://schemas.openxmlformats.org/officeDocument/2006/relationships/hyperlink" Target="http://www.canstockphoto.com/going-home-from-school-19901704.html" TargetMode="External"/><Relationship Id="rId48" Type="http://schemas.openxmlformats.org/officeDocument/2006/relationships/image" Target="media/image17.jpg"/><Relationship Id="rId56" Type="http://schemas.openxmlformats.org/officeDocument/2006/relationships/image" Target="media/image25.jpg"/><Relationship Id="rId64" Type="http://schemas.openxmlformats.org/officeDocument/2006/relationships/image" Target="media/image33.jpg"/><Relationship Id="rId8" Type="http://schemas.openxmlformats.org/officeDocument/2006/relationships/footnotes" Target="footnotes.xml"/><Relationship Id="rId51" Type="http://schemas.openxmlformats.org/officeDocument/2006/relationships/image" Target="media/image20.jpg"/><Relationship Id="rId3" Type="http://schemas.openxmlformats.org/officeDocument/2006/relationships/customXml" Target="../customXml/item3.xml"/><Relationship Id="rId12" Type="http://schemas.openxmlformats.org/officeDocument/2006/relationships/hyperlink" Target="http://www.canstockphoto.com/vector-clipart/cereal-bowl.html" TargetMode="External"/><Relationship Id="rId17" Type="http://schemas.openxmlformats.org/officeDocument/2006/relationships/image" Target="media/image4.gif"/><Relationship Id="rId25" Type="http://schemas.openxmlformats.org/officeDocument/2006/relationships/hyperlink" Target="https://pixabay.com/en/girl-cartoon-winter-cold-scarf-724882/" TargetMode="External"/><Relationship Id="rId33" Type="http://schemas.openxmlformats.org/officeDocument/2006/relationships/hyperlink" Target="http://www.thaigoodview.com/node/9680" TargetMode="External"/><Relationship Id="rId38" Type="http://schemas.openxmlformats.org/officeDocument/2006/relationships/hyperlink" Target="https://creativecommons.org/licenses/by/3.0/" TargetMode="External"/><Relationship Id="rId46" Type="http://schemas.openxmlformats.org/officeDocument/2006/relationships/image" Target="media/image15.jpg"/><Relationship Id="rId59" Type="http://schemas.openxmlformats.org/officeDocument/2006/relationships/image" Target="media/image28.jpg"/><Relationship Id="rId67" Type="http://schemas.openxmlformats.org/officeDocument/2006/relationships/theme" Target="theme/theme1.xml"/><Relationship Id="rId20" Type="http://schemas.openxmlformats.org/officeDocument/2006/relationships/image" Target="media/image5.jpg"/><Relationship Id="rId41" Type="http://schemas.openxmlformats.org/officeDocument/2006/relationships/hyperlink" Target="https://creativecommons.org/licenses/by/3.0/" TargetMode="External"/><Relationship Id="rId54" Type="http://schemas.openxmlformats.org/officeDocument/2006/relationships/image" Target="media/image23.jpg"/><Relationship Id="rId62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falcone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56</TotalTime>
  <Pages>10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Falconer</dc:creator>
  <cp:keywords/>
  <dc:description/>
  <cp:lastModifiedBy>Karen Falconer</cp:lastModifiedBy>
  <cp:revision>127</cp:revision>
  <dcterms:created xsi:type="dcterms:W3CDTF">2020-06-15T09:49:00Z</dcterms:created>
  <dcterms:modified xsi:type="dcterms:W3CDTF">2020-08-07T13:28:00Z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